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0E1" w:rsidRDefault="00B440E1" w:rsidP="002C4CCA">
      <w:pPr>
        <w:widowControl w:val="0"/>
        <w:autoSpaceDE w:val="0"/>
        <w:autoSpaceDN w:val="0"/>
        <w:spacing w:after="0" w:line="240" w:lineRule="auto"/>
        <w:ind w:left="-426" w:firstLine="426"/>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extent cx="6509984" cy="8961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10992" cy="8962508"/>
                    </a:xfrm>
                    <a:prstGeom prst="rect">
                      <a:avLst/>
                    </a:prstGeom>
                  </pic:spPr>
                </pic:pic>
              </a:graphicData>
            </a:graphic>
          </wp:inline>
        </w:drawing>
      </w:r>
    </w:p>
    <w:p w:rsidR="00B440E1" w:rsidRDefault="00B440E1" w:rsidP="002C4CCA">
      <w:pPr>
        <w:widowControl w:val="0"/>
        <w:autoSpaceDE w:val="0"/>
        <w:autoSpaceDN w:val="0"/>
        <w:spacing w:after="0" w:line="240" w:lineRule="auto"/>
        <w:ind w:left="-426" w:firstLine="426"/>
        <w:jc w:val="center"/>
        <w:rPr>
          <w:rFonts w:ascii="Times New Roman" w:eastAsia="Times New Roman" w:hAnsi="Times New Roman" w:cs="Times New Roman"/>
          <w:b/>
          <w:sz w:val="28"/>
          <w:szCs w:val="28"/>
        </w:rPr>
      </w:pPr>
    </w:p>
    <w:p w:rsidR="002C4CCA" w:rsidRPr="00F014DF" w:rsidRDefault="002C4CCA" w:rsidP="002C4CCA">
      <w:pPr>
        <w:widowControl w:val="0"/>
        <w:autoSpaceDE w:val="0"/>
        <w:autoSpaceDN w:val="0"/>
        <w:spacing w:after="0" w:line="240" w:lineRule="auto"/>
        <w:ind w:left="-426" w:firstLine="426"/>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lastRenderedPageBreak/>
        <w:t>Пояснительная записка</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Программа смены предполагает подготовку и реализацию коллективного творческого дела, согласно всем, шести этапам КТД (по И. П. Иванову): совместное создание взрослыми и детьми большого общего Праздника в рамках игровой модели смены. Данный подход позволяет соблюсти оптимальное соотношение видов деятельности, заранее придуманных и структурированных взрослыми, и произвольных активностей, что обеспечивает реализацию детских инициатив, творчества, идей и замыслов.</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Смена в пришкольном лагере для класса, участвующего в семи треках программы «Орлята России», становится своеобразным итогом учебного года, праздником лета. В рамках смены дети закрепляют полученный в течение учебного года опыт совместной деятельности.</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Содержание данной смены может быть реализовано как в одном конкретно взятом классе-отряде, так и во всех отрядах, находящихся в пришкольном лагере. Поскольку ребята являются участниками программы «Орлята России», предполагается, что они стремятся жить по законам и традициям содружества «орлят», исполняют «</w:t>
      </w:r>
      <w:proofErr w:type="spellStart"/>
      <w:r w:rsidRPr="00F014DF">
        <w:rPr>
          <w:rFonts w:ascii="Times New Roman" w:eastAsia="Times New Roman" w:hAnsi="Times New Roman" w:cs="Times New Roman"/>
          <w:sz w:val="28"/>
          <w:szCs w:val="28"/>
        </w:rPr>
        <w:t>орлятские</w:t>
      </w:r>
      <w:proofErr w:type="spellEnd"/>
      <w:r w:rsidRPr="00F014DF">
        <w:rPr>
          <w:rFonts w:ascii="Times New Roman" w:eastAsia="Times New Roman" w:hAnsi="Times New Roman" w:cs="Times New Roman"/>
          <w:sz w:val="28"/>
          <w:szCs w:val="28"/>
        </w:rPr>
        <w:t>» песни и стремятся к проявлению качеств настоящего «орлёнка».</w:t>
      </w:r>
    </w:p>
    <w:p w:rsidR="002C4CCA" w:rsidRPr="0055067B"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Смена в пришкольном лагере основывается на игровой модели «Путешествие в Страну Маленьких и Великих Открытий». Данная игровая модель обусловлена возрастной категор</w:t>
      </w:r>
      <w:r>
        <w:rPr>
          <w:rFonts w:ascii="Times New Roman" w:eastAsia="Times New Roman" w:hAnsi="Times New Roman" w:cs="Times New Roman"/>
          <w:sz w:val="28"/>
          <w:szCs w:val="28"/>
        </w:rPr>
        <w:t>ией детей-участников смены — 7</w:t>
      </w:r>
      <w:r w:rsidRPr="00F014DF">
        <w:rPr>
          <w:rFonts w:ascii="Times New Roman" w:eastAsia="Times New Roman" w:hAnsi="Times New Roman" w:cs="Times New Roman"/>
          <w:sz w:val="28"/>
          <w:szCs w:val="28"/>
        </w:rPr>
        <w:t xml:space="preserve"> -10 лет — и временными рамками (дети находятся в лагере не полный день). Для каждого дня придумывается целостный игровой сюжет, Всё остальное время расписано с учётом режима, обязательно включает в себя утреннюю зарядку, подвижные игры и прогулки на свежем воздухе</w:t>
      </w:r>
      <w:r>
        <w:rPr>
          <w:rFonts w:ascii="Times New Roman" w:eastAsia="Times New Roman" w:hAnsi="Times New Roman" w:cs="Times New Roman"/>
          <w:sz w:val="28"/>
          <w:szCs w:val="28"/>
        </w:rPr>
        <w:t>.</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При реализации программы летней смены учитываются памятные даты, государственные и национальные праздники Российской Федерации, которые выпадают в период реализации летней смены.</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Default="002C4CCA" w:rsidP="002C4CCA">
      <w:pPr>
        <w:widowControl w:val="0"/>
        <w:autoSpaceDE w:val="0"/>
        <w:autoSpaceDN w:val="0"/>
        <w:spacing w:after="0" w:line="240" w:lineRule="auto"/>
        <w:ind w:left="-426" w:firstLine="426"/>
        <w:jc w:val="center"/>
        <w:rPr>
          <w:rFonts w:ascii="Times New Roman" w:eastAsia="Times New Roman" w:hAnsi="Times New Roman" w:cs="Times New Roman"/>
          <w:sz w:val="28"/>
          <w:szCs w:val="28"/>
        </w:rPr>
      </w:pPr>
    </w:p>
    <w:p w:rsidR="002C4CCA" w:rsidRDefault="002C4CCA" w:rsidP="002C4CCA">
      <w:pPr>
        <w:widowControl w:val="0"/>
        <w:autoSpaceDE w:val="0"/>
        <w:autoSpaceDN w:val="0"/>
        <w:spacing w:after="0" w:line="240" w:lineRule="auto"/>
        <w:ind w:left="-426" w:firstLine="426"/>
        <w:jc w:val="center"/>
        <w:rPr>
          <w:rFonts w:ascii="Times New Roman" w:eastAsia="Times New Roman" w:hAnsi="Times New Roman" w:cs="Times New Roman"/>
          <w:sz w:val="28"/>
          <w:szCs w:val="28"/>
        </w:rPr>
      </w:pPr>
    </w:p>
    <w:p w:rsidR="002C4CCA" w:rsidRPr="00F014DF" w:rsidRDefault="002C4CCA" w:rsidP="002C4CCA">
      <w:pPr>
        <w:widowControl w:val="0"/>
        <w:autoSpaceDE w:val="0"/>
        <w:autoSpaceDN w:val="0"/>
        <w:spacing w:after="0" w:line="240" w:lineRule="auto"/>
        <w:ind w:left="-426" w:firstLine="426"/>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lastRenderedPageBreak/>
        <w:t>Целевой блок</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b/>
          <w:sz w:val="28"/>
          <w:szCs w:val="28"/>
        </w:rPr>
        <w:t>Цель</w:t>
      </w:r>
      <w:r w:rsidRPr="00F014DF">
        <w:rPr>
          <w:rFonts w:ascii="Times New Roman" w:eastAsia="Times New Roman" w:hAnsi="Times New Roman" w:cs="Times New Roman"/>
          <w:sz w:val="28"/>
          <w:szCs w:val="28"/>
        </w:rPr>
        <w:t xml:space="preserve">: </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Развитие социально-активной личности ребёнка на основе духовно-нравственных ценностей и культурных традиций многонационального народа Российской Федерации</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Задачи:</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b/>
          <w:i/>
          <w:sz w:val="28"/>
          <w:szCs w:val="28"/>
        </w:rPr>
        <w:t>-</w:t>
      </w:r>
      <w:r w:rsidRPr="00F014DF">
        <w:rPr>
          <w:rFonts w:ascii="Times New Roman" w:eastAsia="Times New Roman" w:hAnsi="Times New Roman" w:cs="Times New Roman"/>
          <w:sz w:val="28"/>
          <w:szCs w:val="28"/>
        </w:rPr>
        <w:t>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-познакомить детей с культурными традициями многонационального народа Российской Федерации</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-способствовать развитию у ребёнка </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навыков самостоятельности: самообслуживания и безопасной жизнедеятельности</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Ожидаемые результаты:</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проявление ребёнком ценностного отношения к Родине и Государственным    символам РФ, семье, команде, природе, познанию, здоровью</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проявление ребёнком интереса к предлагаемой деятельности</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приобретение ребёнком знаний и социального опыта</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положительное эмоциональное состояние детей</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позитивное взаимодействие в команде, коллективе</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Pr="00F014DF" w:rsidRDefault="002C4CCA" w:rsidP="002C4CCA">
      <w:pPr>
        <w:widowControl w:val="0"/>
        <w:autoSpaceDE w:val="0"/>
        <w:autoSpaceDN w:val="0"/>
        <w:spacing w:after="0" w:line="240" w:lineRule="auto"/>
        <w:ind w:left="-426" w:firstLine="426"/>
        <w:jc w:val="center"/>
        <w:rPr>
          <w:rFonts w:ascii="Times New Roman" w:eastAsia="Times New Roman" w:hAnsi="Times New Roman" w:cs="Times New Roman"/>
          <w:b/>
          <w:bCs/>
          <w:sz w:val="28"/>
          <w:szCs w:val="28"/>
        </w:rPr>
      </w:pPr>
      <w:r w:rsidRPr="00F014DF">
        <w:rPr>
          <w:rFonts w:ascii="Times New Roman" w:eastAsia="Times New Roman" w:hAnsi="Times New Roman" w:cs="Times New Roman"/>
          <w:b/>
          <w:bCs/>
          <w:sz w:val="28"/>
          <w:szCs w:val="28"/>
        </w:rPr>
        <w:t>Механизм реализации программы</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Этапы реализации программы</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Организационный период смены</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
          <w:bCs/>
          <w:i/>
          <w:sz w:val="28"/>
          <w:szCs w:val="28"/>
        </w:rPr>
      </w:pPr>
      <w:r w:rsidRPr="00F014DF">
        <w:rPr>
          <w:rFonts w:ascii="Times New Roman" w:eastAsia="Times New Roman" w:hAnsi="Times New Roman" w:cs="Times New Roman"/>
          <w:b/>
          <w:bCs/>
          <w:i/>
          <w:sz w:val="28"/>
          <w:szCs w:val="28"/>
        </w:rPr>
        <w:t>1 этап</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Старт смены</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Ввод в игровой сюжет</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Основной период смены</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
          <w:bCs/>
          <w:i/>
          <w:sz w:val="28"/>
          <w:szCs w:val="28"/>
        </w:rPr>
      </w:pPr>
      <w:r w:rsidRPr="00F014DF">
        <w:rPr>
          <w:rFonts w:ascii="Times New Roman" w:eastAsia="Times New Roman" w:hAnsi="Times New Roman" w:cs="Times New Roman"/>
          <w:b/>
          <w:bCs/>
          <w:i/>
          <w:sz w:val="28"/>
          <w:szCs w:val="28"/>
        </w:rPr>
        <w:t>2 этап</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Реализация игрового сюжета</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Cs/>
          <w:sz w:val="28"/>
          <w:szCs w:val="28"/>
        </w:rPr>
      </w:pPr>
      <w:r w:rsidRPr="00F014DF">
        <w:rPr>
          <w:rFonts w:ascii="Times New Roman" w:eastAsia="Times New Roman" w:hAnsi="Times New Roman" w:cs="Times New Roman"/>
          <w:b/>
          <w:bCs/>
          <w:i/>
          <w:sz w:val="28"/>
          <w:szCs w:val="28"/>
        </w:rPr>
        <w:t>3 этап</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Подготовка и реализация коллективно-творческого дела (праздника)</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Cs/>
          <w:sz w:val="28"/>
          <w:szCs w:val="28"/>
        </w:rPr>
      </w:pPr>
      <w:r w:rsidRPr="00F014DF">
        <w:rPr>
          <w:rFonts w:ascii="Times New Roman" w:eastAsia="Times New Roman" w:hAnsi="Times New Roman" w:cs="Times New Roman"/>
          <w:b/>
          <w:bCs/>
          <w:i/>
          <w:sz w:val="28"/>
          <w:szCs w:val="28"/>
        </w:rPr>
        <w:t>4 этап</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Выход из игрового сюжета</w:t>
      </w:r>
    </w:p>
    <w:p w:rsidR="00750FC8" w:rsidRDefault="00750FC8" w:rsidP="002C4CCA">
      <w:pPr>
        <w:widowControl w:val="0"/>
        <w:autoSpaceDE w:val="0"/>
        <w:autoSpaceDN w:val="0"/>
        <w:spacing w:after="0" w:line="240" w:lineRule="auto"/>
        <w:ind w:left="-426" w:firstLine="426"/>
        <w:rPr>
          <w:rFonts w:ascii="Times New Roman" w:eastAsia="Times New Roman" w:hAnsi="Times New Roman" w:cs="Times New Roman"/>
          <w:b/>
          <w:bCs/>
          <w:sz w:val="28"/>
          <w:szCs w:val="28"/>
          <w:u w:val="single"/>
        </w:rPr>
      </w:pPr>
    </w:p>
    <w:p w:rsidR="00750FC8" w:rsidRDefault="00750FC8" w:rsidP="002C4CCA">
      <w:pPr>
        <w:widowControl w:val="0"/>
        <w:autoSpaceDE w:val="0"/>
        <w:autoSpaceDN w:val="0"/>
        <w:spacing w:after="0" w:line="240" w:lineRule="auto"/>
        <w:ind w:left="-426" w:firstLine="426"/>
        <w:rPr>
          <w:rFonts w:ascii="Times New Roman" w:eastAsia="Times New Roman" w:hAnsi="Times New Roman" w:cs="Times New Roman"/>
          <w:b/>
          <w:bCs/>
          <w:sz w:val="28"/>
          <w:szCs w:val="28"/>
          <w:u w:val="single"/>
        </w:rPr>
      </w:pP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lastRenderedPageBreak/>
        <w:t>Итоговый период смены</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
          <w:bCs/>
          <w:i/>
          <w:sz w:val="28"/>
          <w:szCs w:val="28"/>
        </w:rPr>
      </w:pPr>
      <w:r w:rsidRPr="00F014DF">
        <w:rPr>
          <w:rFonts w:ascii="Times New Roman" w:eastAsia="Times New Roman" w:hAnsi="Times New Roman" w:cs="Times New Roman"/>
          <w:b/>
          <w:bCs/>
          <w:i/>
          <w:sz w:val="28"/>
          <w:szCs w:val="28"/>
        </w:rPr>
        <w:t>5 этап</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Подведение итогов смены.</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Перспективы на следующий учебный год.</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Pr="00F014DF" w:rsidRDefault="002C4CCA" w:rsidP="002C4CCA">
      <w:pPr>
        <w:widowControl w:val="0"/>
        <w:autoSpaceDE w:val="0"/>
        <w:autoSpaceDN w:val="0"/>
        <w:spacing w:after="0" w:line="240" w:lineRule="auto"/>
        <w:ind w:left="-426" w:firstLine="426"/>
        <w:contextualSpacing/>
        <w:jc w:val="center"/>
        <w:rPr>
          <w:rFonts w:ascii="Times New Roman" w:eastAsia="Times New Roman" w:hAnsi="Times New Roman" w:cs="Times New Roman"/>
          <w:b/>
          <w:sz w:val="28"/>
        </w:rPr>
      </w:pPr>
      <w:r w:rsidRPr="00F014DF">
        <w:rPr>
          <w:rFonts w:ascii="Times New Roman" w:eastAsia="Times New Roman" w:hAnsi="Times New Roman" w:cs="Times New Roman"/>
          <w:b/>
          <w:sz w:val="28"/>
        </w:rPr>
        <w:t>Содержание</w:t>
      </w:r>
      <w:r>
        <w:rPr>
          <w:rFonts w:ascii="Times New Roman" w:eastAsia="Times New Roman" w:hAnsi="Times New Roman" w:cs="Times New Roman"/>
          <w:b/>
          <w:sz w:val="28"/>
        </w:rPr>
        <w:t xml:space="preserve"> </w:t>
      </w:r>
      <w:r w:rsidRPr="00F014DF">
        <w:rPr>
          <w:rFonts w:ascii="Times New Roman" w:eastAsia="Times New Roman" w:hAnsi="Times New Roman" w:cs="Times New Roman"/>
          <w:b/>
          <w:sz w:val="28"/>
        </w:rPr>
        <w:t>программы</w:t>
      </w:r>
      <w:r>
        <w:rPr>
          <w:rFonts w:ascii="Times New Roman" w:eastAsia="Times New Roman" w:hAnsi="Times New Roman" w:cs="Times New Roman"/>
          <w:b/>
          <w:sz w:val="28"/>
        </w:rPr>
        <w:t xml:space="preserve"> </w:t>
      </w:r>
      <w:r w:rsidRPr="00F014DF">
        <w:rPr>
          <w:rFonts w:ascii="Times New Roman" w:eastAsia="Times New Roman" w:hAnsi="Times New Roman" w:cs="Times New Roman"/>
          <w:b/>
          <w:sz w:val="28"/>
        </w:rPr>
        <w:t>смены</w:t>
      </w:r>
      <w:r>
        <w:rPr>
          <w:rFonts w:ascii="Times New Roman" w:eastAsia="Times New Roman" w:hAnsi="Times New Roman" w:cs="Times New Roman"/>
          <w:b/>
          <w:sz w:val="28"/>
        </w:rPr>
        <w:t xml:space="preserve"> </w:t>
      </w:r>
      <w:r w:rsidRPr="00F014DF">
        <w:rPr>
          <w:rFonts w:ascii="Times New Roman" w:eastAsia="Times New Roman" w:hAnsi="Times New Roman" w:cs="Times New Roman"/>
          <w:b/>
          <w:sz w:val="28"/>
        </w:rPr>
        <w:t>по</w:t>
      </w:r>
      <w:r>
        <w:rPr>
          <w:rFonts w:ascii="Times New Roman" w:eastAsia="Times New Roman" w:hAnsi="Times New Roman" w:cs="Times New Roman"/>
          <w:b/>
          <w:sz w:val="28"/>
        </w:rPr>
        <w:t xml:space="preserve"> </w:t>
      </w:r>
      <w:r w:rsidRPr="00F014DF">
        <w:rPr>
          <w:rFonts w:ascii="Times New Roman" w:eastAsia="Times New Roman" w:hAnsi="Times New Roman" w:cs="Times New Roman"/>
          <w:b/>
          <w:sz w:val="28"/>
        </w:rPr>
        <w:t>периодам</w:t>
      </w:r>
    </w:p>
    <w:p w:rsidR="002C4CCA" w:rsidRPr="00F014DF" w:rsidRDefault="002C4CCA" w:rsidP="002C4CCA">
      <w:pPr>
        <w:widowControl w:val="0"/>
        <w:autoSpaceDE w:val="0"/>
        <w:autoSpaceDN w:val="0"/>
        <w:spacing w:after="0" w:line="240" w:lineRule="auto"/>
        <w:ind w:left="-426" w:right="227" w:firstLine="426"/>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Содержание программы предполагает описание ключевых дел смены,</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которые рекомендованы к реализации, так как именно они поддерживают</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игровую</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модель.</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Педагогический</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коллектив</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лагеря</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может</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добавлять</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или</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разнообразить</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формы</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проводимых</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дел</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любого</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тематического</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дня</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при</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условии,</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что</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они</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будут</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представлены</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реализованы</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единой</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логике</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содержания</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всей</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программы</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и смысла</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игрового сюжета.</w:t>
      </w:r>
    </w:p>
    <w:p w:rsidR="002C4CCA" w:rsidRPr="00F014DF" w:rsidRDefault="002C4CCA" w:rsidP="002C4CCA">
      <w:pPr>
        <w:widowControl w:val="0"/>
        <w:autoSpaceDE w:val="0"/>
        <w:autoSpaceDN w:val="0"/>
        <w:spacing w:after="0" w:line="240" w:lineRule="auto"/>
        <w:ind w:left="-426" w:right="228" w:firstLine="426"/>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Обязательным условием является неведение участников относительно</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ожидающих их событий: каждое утро, открывая новые страницы волшебной</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книги, ребята вместе со своим вожатым/учителем находят новые задания,</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подсказки</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приглашение</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к</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продолжению</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путешествия</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следующий</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тематический</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день.</w:t>
      </w:r>
    </w:p>
    <w:p w:rsidR="002C4CCA" w:rsidRPr="00F014DF" w:rsidRDefault="001706A6" w:rsidP="002C4CCA">
      <w:pPr>
        <w:widowControl w:val="0"/>
        <w:autoSpaceDE w:val="0"/>
        <w:autoSpaceDN w:val="0"/>
        <w:spacing w:after="0" w:line="240" w:lineRule="auto"/>
        <w:ind w:left="-426" w:right="225" w:firstLine="426"/>
        <w:contextualSpacing/>
        <w:jc w:val="both"/>
        <w:rPr>
          <w:rFonts w:ascii="Times New Roman" w:eastAsia="Times New Roman" w:hAnsi="Times New Roman" w:cs="Times New Roman"/>
          <w:sz w:val="28"/>
        </w:rPr>
      </w:pPr>
      <w:r>
        <w:rPr>
          <w:rFonts w:ascii="Times New Roman" w:eastAsia="Times New Roman" w:hAnsi="Times New Roman" w:cs="Times New Roman"/>
          <w:b/>
          <w:i/>
          <w:sz w:val="28"/>
        </w:rPr>
        <w:t>Организационный период (1-2</w:t>
      </w:r>
      <w:r w:rsidR="002C4CCA" w:rsidRPr="00F014DF">
        <w:rPr>
          <w:rFonts w:ascii="Times New Roman" w:eastAsia="Times New Roman" w:hAnsi="Times New Roman" w:cs="Times New Roman"/>
          <w:b/>
          <w:i/>
          <w:sz w:val="28"/>
        </w:rPr>
        <w:t xml:space="preserve"> дни смены) </w:t>
      </w:r>
      <w:r w:rsidR="002C4CCA" w:rsidRPr="00F014DF">
        <w:rPr>
          <w:rFonts w:ascii="Times New Roman" w:eastAsia="Times New Roman" w:hAnsi="Times New Roman" w:cs="Times New Roman"/>
          <w:sz w:val="28"/>
        </w:rPr>
        <w:t>– орлята собираются вместе</w:t>
      </w:r>
      <w:r w:rsidR="002C4CCA">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после</w:t>
      </w:r>
      <w:r w:rsidR="002C4CCA">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учебного</w:t>
      </w:r>
      <w:r w:rsidR="002C4CCA">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года,</w:t>
      </w:r>
      <w:r w:rsidR="002C4CCA">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чтобы</w:t>
      </w:r>
      <w:r w:rsidR="002C4CCA">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познакомиться</w:t>
      </w:r>
      <w:r w:rsidR="002C4CCA">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и</w:t>
      </w:r>
      <w:r w:rsidR="002C4CCA">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интересно</w:t>
      </w:r>
      <w:r w:rsidR="002C4CCA">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и</w:t>
      </w:r>
      <w:r w:rsidR="002C4CCA">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познавательно</w:t>
      </w:r>
      <w:r w:rsidR="002C4CCA">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провести</w:t>
      </w:r>
      <w:r w:rsidR="002C4CCA">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время.</w:t>
      </w:r>
    </w:p>
    <w:p w:rsidR="002C4CCA" w:rsidRPr="00F014DF" w:rsidRDefault="002C4CCA" w:rsidP="002C4CCA">
      <w:pPr>
        <w:widowControl w:val="0"/>
        <w:autoSpaceDE w:val="0"/>
        <w:autoSpaceDN w:val="0"/>
        <w:spacing w:after="0" w:line="240" w:lineRule="auto"/>
        <w:ind w:left="-426" w:firstLine="426"/>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организационного</w:t>
      </w:r>
      <w:r>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периода:</w:t>
      </w:r>
    </w:p>
    <w:p w:rsidR="002C4CCA" w:rsidRPr="00F014DF" w:rsidRDefault="002C4CCA" w:rsidP="002C4CCA">
      <w:pPr>
        <w:widowControl w:val="0"/>
        <w:numPr>
          <w:ilvl w:val="0"/>
          <w:numId w:val="4"/>
        </w:numPr>
        <w:tabs>
          <w:tab w:val="left" w:pos="1355"/>
        </w:tabs>
        <w:autoSpaceDE w:val="0"/>
        <w:autoSpaceDN w:val="0"/>
        <w:spacing w:after="0" w:line="240" w:lineRule="auto"/>
        <w:ind w:left="-426" w:right="229" w:firstLine="426"/>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Адаптация</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участников</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смены,</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знакомство</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с</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правилами</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лагеря,</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распорядком</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дня;</w:t>
      </w:r>
    </w:p>
    <w:p w:rsidR="002C4CCA" w:rsidRPr="00F014DF" w:rsidRDefault="002C4CCA" w:rsidP="002C4CCA">
      <w:pPr>
        <w:widowControl w:val="0"/>
        <w:numPr>
          <w:ilvl w:val="0"/>
          <w:numId w:val="4"/>
        </w:numPr>
        <w:tabs>
          <w:tab w:val="left" w:pos="1355"/>
        </w:tabs>
        <w:autoSpaceDE w:val="0"/>
        <w:autoSpaceDN w:val="0"/>
        <w:spacing w:after="0" w:line="240" w:lineRule="auto"/>
        <w:ind w:left="-426" w:firstLine="426"/>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с</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территорией,</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историей</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и</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инфраструктурой</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лагеря;</w:t>
      </w:r>
    </w:p>
    <w:p w:rsidR="002C4CCA" w:rsidRPr="00F014DF" w:rsidRDefault="002C4CCA" w:rsidP="002C4CCA">
      <w:pPr>
        <w:widowControl w:val="0"/>
        <w:numPr>
          <w:ilvl w:val="0"/>
          <w:numId w:val="4"/>
        </w:numPr>
        <w:tabs>
          <w:tab w:val="left" w:pos="1355"/>
        </w:tabs>
        <w:autoSpaceDE w:val="0"/>
        <w:autoSpaceDN w:val="0"/>
        <w:spacing w:after="0" w:line="240" w:lineRule="auto"/>
        <w:ind w:left="-426" w:right="231" w:firstLine="426"/>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со</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всеми</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участниками</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смены</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в</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форме</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творческих</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визиток</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отрядов;</w:t>
      </w:r>
    </w:p>
    <w:p w:rsidR="002C4CCA" w:rsidRPr="00F014DF" w:rsidRDefault="002C4CCA" w:rsidP="002C4CCA">
      <w:pPr>
        <w:widowControl w:val="0"/>
        <w:numPr>
          <w:ilvl w:val="0"/>
          <w:numId w:val="4"/>
        </w:numPr>
        <w:tabs>
          <w:tab w:val="left" w:pos="1355"/>
        </w:tabs>
        <w:autoSpaceDE w:val="0"/>
        <w:autoSpaceDN w:val="0"/>
        <w:spacing w:after="0" w:line="240" w:lineRule="auto"/>
        <w:ind w:left="-426" w:right="231" w:firstLine="426"/>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с</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содержанием</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программы</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смены</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(ввод</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в</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игровой</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сюжет,</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информирование детей</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об</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их</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возможностях в</w:t>
      </w:r>
      <w:r>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смене).</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1"/>
          <w:szCs w:val="28"/>
        </w:rPr>
      </w:pPr>
    </w:p>
    <w:tbl>
      <w:tblPr>
        <w:tblStyle w:val="TableNormal"/>
        <w:tblW w:w="9228"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128"/>
        <w:gridCol w:w="14"/>
        <w:gridCol w:w="6097"/>
      </w:tblGrid>
      <w:tr w:rsidR="002C4CCA" w:rsidRPr="00F014DF" w:rsidTr="002C4CCA">
        <w:trPr>
          <w:trHeight w:val="626"/>
        </w:trPr>
        <w:tc>
          <w:tcPr>
            <w:tcW w:w="3117" w:type="dxa"/>
            <w:gridSpan w:val="2"/>
            <w:tcBorders>
              <w:top w:val="single" w:sz="4" w:space="0" w:color="000000"/>
              <w:left w:val="single" w:sz="4" w:space="0" w:color="000000"/>
              <w:bottom w:val="single" w:sz="4" w:space="0" w:color="000000"/>
              <w:right w:val="single" w:sz="4" w:space="0" w:color="000000"/>
            </w:tcBorders>
            <w:hideMark/>
          </w:tcPr>
          <w:p w:rsidR="002C4CCA" w:rsidRDefault="002C4CCA" w:rsidP="002C4CCA">
            <w:pPr>
              <w:ind w:left="-426" w:right="361" w:firstLine="426"/>
              <w:contextualSpacing/>
              <w:jc w:val="center"/>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Формы</w:t>
            </w:r>
          </w:p>
          <w:p w:rsidR="002C4CCA" w:rsidRPr="0055067B" w:rsidRDefault="002C4CCA" w:rsidP="002C4CCA">
            <w:pPr>
              <w:ind w:left="-426" w:right="361" w:firstLine="426"/>
              <w:contextualSpacing/>
              <w:jc w:val="center"/>
              <w:rPr>
                <w:rFonts w:ascii="Times New Roman" w:eastAsia="Times New Roman" w:hAnsi="Times New Roman"/>
                <w:b/>
                <w:sz w:val="24"/>
                <w:szCs w:val="24"/>
                <w:lang w:val="ru-RU"/>
              </w:rPr>
            </w:pPr>
            <w:r>
              <w:rPr>
                <w:rFonts w:ascii="Times New Roman" w:eastAsia="Times New Roman" w:hAnsi="Times New Roman"/>
                <w:b/>
                <w:sz w:val="24"/>
                <w:szCs w:val="24"/>
                <w:lang w:val="ru-RU"/>
              </w:rPr>
              <w:t>к</w:t>
            </w:r>
            <w:r w:rsidRPr="0055067B">
              <w:rPr>
                <w:rFonts w:ascii="Times New Roman" w:eastAsia="Times New Roman" w:hAnsi="Times New Roman"/>
                <w:b/>
                <w:sz w:val="24"/>
                <w:szCs w:val="24"/>
                <w:lang w:val="ru-RU"/>
              </w:rPr>
              <w:t>лючевых</w:t>
            </w:r>
            <w:r>
              <w:rPr>
                <w:rFonts w:ascii="Times New Roman" w:eastAsia="Times New Roman" w:hAnsi="Times New Roman"/>
                <w:b/>
                <w:sz w:val="24"/>
                <w:szCs w:val="24"/>
                <w:lang w:val="ru-RU"/>
              </w:rPr>
              <w:t xml:space="preserve"> </w:t>
            </w:r>
            <w:r w:rsidRPr="0055067B">
              <w:rPr>
                <w:rFonts w:ascii="Times New Roman" w:eastAsia="Times New Roman" w:hAnsi="Times New Roman"/>
                <w:b/>
                <w:sz w:val="24"/>
                <w:szCs w:val="24"/>
                <w:lang w:val="ru-RU"/>
              </w:rPr>
              <w:t>событий</w:t>
            </w:r>
            <w:r>
              <w:rPr>
                <w:rFonts w:ascii="Times New Roman" w:eastAsia="Times New Roman" w:hAnsi="Times New Roman"/>
                <w:b/>
                <w:sz w:val="24"/>
                <w:szCs w:val="24"/>
                <w:lang w:val="ru-RU"/>
              </w:rPr>
              <w:t xml:space="preserve"> </w:t>
            </w:r>
            <w:r w:rsidRPr="0055067B">
              <w:rPr>
                <w:rFonts w:ascii="Times New Roman" w:eastAsia="Times New Roman" w:hAnsi="Times New Roman"/>
                <w:b/>
                <w:sz w:val="24"/>
                <w:szCs w:val="24"/>
                <w:lang w:val="ru-RU"/>
              </w:rPr>
              <w:t>и</w:t>
            </w:r>
            <w:r>
              <w:rPr>
                <w:rFonts w:ascii="Times New Roman" w:eastAsia="Times New Roman" w:hAnsi="Times New Roman"/>
                <w:b/>
                <w:sz w:val="24"/>
                <w:szCs w:val="24"/>
                <w:lang w:val="ru-RU"/>
              </w:rPr>
              <w:t xml:space="preserve"> </w:t>
            </w:r>
            <w:r w:rsidRPr="0055067B">
              <w:rPr>
                <w:rFonts w:ascii="Times New Roman" w:eastAsia="Times New Roman" w:hAnsi="Times New Roman"/>
                <w:b/>
                <w:sz w:val="24"/>
                <w:szCs w:val="24"/>
                <w:lang w:val="ru-RU"/>
              </w:rPr>
              <w:t>дел</w:t>
            </w:r>
          </w:p>
        </w:tc>
        <w:tc>
          <w:tcPr>
            <w:tcW w:w="6111" w:type="dxa"/>
            <w:gridSpan w:val="2"/>
            <w:tcBorders>
              <w:top w:val="single" w:sz="4" w:space="0" w:color="000000"/>
              <w:left w:val="single" w:sz="4" w:space="0" w:color="000000"/>
              <w:bottom w:val="single" w:sz="4" w:space="0" w:color="000000"/>
              <w:right w:val="single" w:sz="4" w:space="0" w:color="000000"/>
            </w:tcBorders>
            <w:hideMark/>
          </w:tcPr>
          <w:p w:rsidR="002C4CCA" w:rsidRPr="00F014DF" w:rsidRDefault="002C4CCA" w:rsidP="002C4CCA">
            <w:pPr>
              <w:ind w:left="-426" w:firstLine="426"/>
              <w:contextualSpacing/>
              <w:jc w:val="center"/>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Краткое</w:t>
            </w:r>
            <w:proofErr w:type="spellEnd"/>
            <w:r>
              <w:rPr>
                <w:rFonts w:ascii="Times New Roman" w:eastAsia="Times New Roman" w:hAnsi="Times New Roman"/>
                <w:b/>
                <w:sz w:val="24"/>
                <w:szCs w:val="24"/>
                <w:lang w:val="ru-RU"/>
              </w:rPr>
              <w:t xml:space="preserve"> </w:t>
            </w:r>
            <w:proofErr w:type="spellStart"/>
            <w:r w:rsidRPr="00F014DF">
              <w:rPr>
                <w:rFonts w:ascii="Times New Roman" w:eastAsia="Times New Roman" w:hAnsi="Times New Roman"/>
                <w:b/>
                <w:sz w:val="24"/>
                <w:szCs w:val="24"/>
              </w:rPr>
              <w:t>описание</w:t>
            </w:r>
            <w:proofErr w:type="spellEnd"/>
          </w:p>
        </w:tc>
      </w:tr>
      <w:tr w:rsidR="002C4CCA" w:rsidRPr="00F014DF" w:rsidTr="002C4CCA">
        <w:trPr>
          <w:trHeight w:val="239"/>
        </w:trPr>
        <w:tc>
          <w:tcPr>
            <w:tcW w:w="9228" w:type="dxa"/>
            <w:gridSpan w:val="4"/>
            <w:tcBorders>
              <w:top w:val="single" w:sz="4" w:space="0" w:color="000000"/>
              <w:left w:val="single" w:sz="4" w:space="0" w:color="000000"/>
              <w:bottom w:val="single" w:sz="4" w:space="0" w:color="000000"/>
              <w:right w:val="single" w:sz="4" w:space="0" w:color="000000"/>
            </w:tcBorders>
            <w:hideMark/>
          </w:tcPr>
          <w:p w:rsidR="002C4CCA" w:rsidRPr="0055067B" w:rsidRDefault="002C4CCA" w:rsidP="008824A8">
            <w:pPr>
              <w:ind w:left="-426" w:firstLine="426"/>
              <w:contextualSpacing/>
              <w:jc w:val="center"/>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1-й</w:t>
            </w:r>
            <w:r w:rsidR="009A33DC">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день</w:t>
            </w:r>
            <w:r w:rsidR="009A33DC">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смены.</w:t>
            </w:r>
            <w:r w:rsidR="009A33DC">
              <w:rPr>
                <w:rFonts w:ascii="Times New Roman" w:eastAsia="Times New Roman" w:hAnsi="Times New Roman"/>
                <w:i/>
                <w:sz w:val="24"/>
                <w:szCs w:val="24"/>
                <w:lang w:val="ru-RU"/>
              </w:rPr>
              <w:t xml:space="preserve"> </w:t>
            </w:r>
            <w:r w:rsidR="00A64136">
              <w:rPr>
                <w:rFonts w:ascii="Times New Roman" w:eastAsia="Times New Roman" w:hAnsi="Times New Roman"/>
                <w:i/>
                <w:sz w:val="24"/>
                <w:szCs w:val="24"/>
                <w:lang w:val="ru-RU"/>
              </w:rPr>
              <w:t>День защиты детей</w:t>
            </w:r>
          </w:p>
        </w:tc>
      </w:tr>
      <w:tr w:rsidR="002C4CCA" w:rsidRPr="00F014DF" w:rsidTr="00A64136">
        <w:trPr>
          <w:trHeight w:val="424"/>
        </w:trPr>
        <w:tc>
          <w:tcPr>
            <w:tcW w:w="3117" w:type="dxa"/>
            <w:gridSpan w:val="2"/>
            <w:tcBorders>
              <w:top w:val="single" w:sz="4" w:space="0" w:color="000000"/>
              <w:left w:val="single" w:sz="4" w:space="0" w:color="000000"/>
              <w:bottom w:val="single" w:sz="4" w:space="0" w:color="000000"/>
              <w:right w:val="single" w:sz="4" w:space="0" w:color="000000"/>
            </w:tcBorders>
          </w:tcPr>
          <w:p w:rsidR="002C4CCA" w:rsidRPr="0055067B" w:rsidRDefault="00A64136" w:rsidP="00237087">
            <w:pPr>
              <w:ind w:left="163" w:right="98"/>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Открытие лагеря</w:t>
            </w:r>
          </w:p>
        </w:tc>
        <w:tc>
          <w:tcPr>
            <w:tcW w:w="6111" w:type="dxa"/>
            <w:gridSpan w:val="2"/>
            <w:tcBorders>
              <w:top w:val="single" w:sz="4" w:space="0" w:color="000000"/>
              <w:left w:val="single" w:sz="4" w:space="0" w:color="000000"/>
              <w:bottom w:val="single" w:sz="4" w:space="0" w:color="000000"/>
              <w:right w:val="single" w:sz="4" w:space="0" w:color="000000"/>
            </w:tcBorders>
          </w:tcPr>
          <w:p w:rsidR="002C4CCA" w:rsidRPr="0055067B" w:rsidRDefault="00A64136" w:rsidP="001E03B2">
            <w:pPr>
              <w:tabs>
                <w:tab w:val="left" w:pos="2571"/>
                <w:tab w:val="left" w:pos="4155"/>
              </w:tabs>
              <w:ind w:left="164" w:right="89"/>
              <w:contextualSpacing/>
              <w:jc w:val="both"/>
              <w:rPr>
                <w:rFonts w:ascii="Times New Roman" w:eastAsia="Times New Roman" w:hAnsi="Times New Roman"/>
                <w:sz w:val="24"/>
                <w:szCs w:val="24"/>
                <w:lang w:val="ru-RU"/>
              </w:rPr>
            </w:pPr>
            <w:r>
              <w:rPr>
                <w:rFonts w:ascii="Times New Roman" w:eastAsia="Times New Roman" w:hAnsi="Times New Roman"/>
                <w:sz w:val="24"/>
                <w:szCs w:val="24"/>
                <w:lang w:val="ru-RU"/>
              </w:rPr>
              <w:t>Приветствие ребят, линейка открытия лагеря.</w:t>
            </w:r>
          </w:p>
        </w:tc>
      </w:tr>
      <w:tr w:rsidR="00A64136" w:rsidRPr="00F014DF" w:rsidTr="00A64136">
        <w:trPr>
          <w:trHeight w:val="558"/>
        </w:trPr>
        <w:tc>
          <w:tcPr>
            <w:tcW w:w="3117" w:type="dxa"/>
            <w:gridSpan w:val="2"/>
            <w:tcBorders>
              <w:top w:val="single" w:sz="4" w:space="0" w:color="000000"/>
              <w:left w:val="single" w:sz="4" w:space="0" w:color="000000"/>
              <w:bottom w:val="single" w:sz="4" w:space="0" w:color="000000"/>
              <w:right w:val="single" w:sz="4" w:space="0" w:color="000000"/>
            </w:tcBorders>
          </w:tcPr>
          <w:p w:rsidR="00A64136" w:rsidRPr="00A64136" w:rsidRDefault="00A64136" w:rsidP="00237087">
            <w:pPr>
              <w:ind w:left="163" w:right="98"/>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Праздничная программа ко Дню защиты детей</w:t>
            </w:r>
          </w:p>
        </w:tc>
        <w:tc>
          <w:tcPr>
            <w:tcW w:w="6111" w:type="dxa"/>
            <w:gridSpan w:val="2"/>
            <w:tcBorders>
              <w:top w:val="single" w:sz="4" w:space="0" w:color="000000"/>
              <w:left w:val="single" w:sz="4" w:space="0" w:color="000000"/>
              <w:bottom w:val="single" w:sz="4" w:space="0" w:color="000000"/>
              <w:right w:val="single" w:sz="4" w:space="0" w:color="000000"/>
            </w:tcBorders>
          </w:tcPr>
          <w:p w:rsidR="00A64136" w:rsidRPr="00A64136" w:rsidRDefault="00A64136" w:rsidP="00A64136">
            <w:pPr>
              <w:tabs>
                <w:tab w:val="left" w:pos="2571"/>
                <w:tab w:val="left" w:pos="4155"/>
              </w:tabs>
              <w:ind w:right="89"/>
              <w:contextualSpacing/>
              <w:jc w:val="both"/>
              <w:rPr>
                <w:rFonts w:ascii="Times New Roman" w:eastAsia="Times New Roman" w:hAnsi="Times New Roman"/>
                <w:sz w:val="24"/>
                <w:szCs w:val="24"/>
                <w:lang w:val="ru-RU"/>
              </w:rPr>
            </w:pPr>
            <w:r>
              <w:rPr>
                <w:rFonts w:ascii="Times New Roman" w:eastAsia="Times New Roman" w:hAnsi="Times New Roman"/>
                <w:sz w:val="24"/>
                <w:szCs w:val="24"/>
                <w:lang w:val="ru-RU"/>
              </w:rPr>
              <w:t>Проведение игр, рисунки на асфальте</w:t>
            </w:r>
          </w:p>
        </w:tc>
      </w:tr>
      <w:tr w:rsidR="002C4CCA" w:rsidRPr="00F014DF" w:rsidTr="002C4CCA">
        <w:trPr>
          <w:trHeight w:val="533"/>
        </w:trPr>
        <w:tc>
          <w:tcPr>
            <w:tcW w:w="9228" w:type="dxa"/>
            <w:gridSpan w:val="4"/>
            <w:tcBorders>
              <w:top w:val="single" w:sz="4" w:space="0" w:color="000000"/>
              <w:left w:val="single" w:sz="4" w:space="0" w:color="000000"/>
              <w:bottom w:val="single" w:sz="4" w:space="0" w:color="000000"/>
              <w:right w:val="single" w:sz="4" w:space="0" w:color="000000"/>
            </w:tcBorders>
            <w:hideMark/>
          </w:tcPr>
          <w:p w:rsidR="002C4CCA" w:rsidRPr="0055067B" w:rsidRDefault="002C4CCA" w:rsidP="008824A8">
            <w:pPr>
              <w:ind w:left="-426" w:right="88" w:firstLine="426"/>
              <w:contextualSpacing/>
              <w:jc w:val="center"/>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2-й</w:t>
            </w:r>
            <w:r w:rsidR="009A33DC">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день</w:t>
            </w:r>
            <w:r w:rsidR="009A33DC">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смены.</w:t>
            </w:r>
            <w:r w:rsidR="009A33DC">
              <w:rPr>
                <w:rFonts w:ascii="Times New Roman" w:eastAsia="Times New Roman" w:hAnsi="Times New Roman"/>
                <w:i/>
                <w:sz w:val="24"/>
                <w:szCs w:val="24"/>
                <w:lang w:val="ru-RU"/>
              </w:rPr>
              <w:t xml:space="preserve"> </w:t>
            </w:r>
            <w:r w:rsidR="00A64136">
              <w:rPr>
                <w:rFonts w:ascii="Times New Roman" w:eastAsia="Times New Roman" w:hAnsi="Times New Roman"/>
                <w:i/>
                <w:sz w:val="24"/>
                <w:szCs w:val="24"/>
                <w:lang w:val="ru-RU"/>
              </w:rPr>
              <w:t>Формирование отрядов</w:t>
            </w:r>
          </w:p>
        </w:tc>
      </w:tr>
      <w:tr w:rsidR="00A64136" w:rsidRPr="00F014DF" w:rsidTr="00A64136">
        <w:trPr>
          <w:trHeight w:val="392"/>
        </w:trPr>
        <w:tc>
          <w:tcPr>
            <w:tcW w:w="3131" w:type="dxa"/>
            <w:gridSpan w:val="3"/>
            <w:tcBorders>
              <w:top w:val="single" w:sz="4" w:space="0" w:color="000000"/>
              <w:left w:val="single" w:sz="4" w:space="0" w:color="000000"/>
              <w:bottom w:val="single" w:sz="4" w:space="0" w:color="000000"/>
              <w:right w:val="single" w:sz="4" w:space="0" w:color="000000"/>
            </w:tcBorders>
          </w:tcPr>
          <w:p w:rsidR="00A64136" w:rsidRDefault="00A64136" w:rsidP="00A64136">
            <w:pPr>
              <w:ind w:left="163" w:right="98"/>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Игровой час «Играю я –</w:t>
            </w:r>
            <w:r>
              <w:rPr>
                <w:rFonts w:ascii="Times New Roman" w:eastAsia="Times New Roman" w:hAnsi="Times New Roman"/>
                <w:sz w:val="24"/>
                <w:szCs w:val="24"/>
                <w:lang w:val="ru-RU"/>
              </w:rPr>
              <w:t xml:space="preserve"> </w:t>
            </w:r>
          </w:p>
          <w:p w:rsidR="00A64136" w:rsidRPr="0055067B" w:rsidRDefault="00A64136" w:rsidP="00A64136">
            <w:pPr>
              <w:ind w:left="163" w:right="98"/>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и</w:t>
            </w:r>
            <w:r w:rsidRPr="0055067B">
              <w:rPr>
                <w:rFonts w:ascii="Times New Roman" w:eastAsia="Times New Roman" w:hAnsi="Times New Roman"/>
                <w:sz w:val="24"/>
                <w:szCs w:val="24"/>
                <w:lang w:val="ru-RU"/>
              </w:rPr>
              <w:t>грают</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друзья»</w:t>
            </w:r>
          </w:p>
        </w:tc>
        <w:tc>
          <w:tcPr>
            <w:tcW w:w="6097" w:type="dxa"/>
            <w:tcBorders>
              <w:top w:val="single" w:sz="4" w:space="0" w:color="000000"/>
              <w:left w:val="single" w:sz="4" w:space="0" w:color="000000"/>
              <w:bottom w:val="single" w:sz="4" w:space="0" w:color="000000"/>
              <w:right w:val="single" w:sz="4" w:space="0" w:color="000000"/>
            </w:tcBorders>
          </w:tcPr>
          <w:p w:rsidR="00A64136" w:rsidRDefault="00A64136" w:rsidP="00A64136">
            <w:pPr>
              <w:tabs>
                <w:tab w:val="left" w:pos="2571"/>
                <w:tab w:val="left" w:pos="4155"/>
              </w:tabs>
              <w:ind w:left="164"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Включает</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себя</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проведение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игр</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или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игровых</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программ</w:t>
            </w:r>
          </w:p>
          <w:p w:rsidR="00A64136" w:rsidRPr="0055067B" w:rsidRDefault="00A64136" w:rsidP="00A64136">
            <w:pPr>
              <w:tabs>
                <w:tab w:val="left" w:pos="2571"/>
                <w:tab w:val="left" w:pos="4155"/>
              </w:tabs>
              <w:ind w:left="164"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Pr>
                <w:rFonts w:ascii="Times New Roman" w:eastAsia="Times New Roman" w:hAnsi="Times New Roman"/>
                <w:sz w:val="24"/>
                <w:szCs w:val="24"/>
                <w:lang w:val="ru-RU"/>
              </w:rPr>
              <w:t>н</w:t>
            </w:r>
            <w:r w:rsidRPr="0055067B">
              <w:rPr>
                <w:rFonts w:ascii="Times New Roman" w:eastAsia="Times New Roman" w:hAnsi="Times New Roman"/>
                <w:sz w:val="24"/>
                <w:szCs w:val="24"/>
                <w:lang w:val="ru-RU"/>
              </w:rPr>
              <w:t>а</w:t>
            </w:r>
            <w:r>
              <w:rPr>
                <w:rFonts w:ascii="Times New Roman" w:eastAsia="Times New Roman" w:hAnsi="Times New Roman"/>
                <w:sz w:val="24"/>
                <w:szCs w:val="24"/>
                <w:lang w:val="ru-RU"/>
              </w:rPr>
              <w:t xml:space="preserve"> </w:t>
            </w:r>
            <w:r w:rsidRPr="0055067B">
              <w:rPr>
                <w:rFonts w:ascii="Times New Roman" w:eastAsia="Times New Roman" w:hAnsi="Times New Roman"/>
                <w:spacing w:val="-1"/>
                <w:sz w:val="24"/>
                <w:szCs w:val="24"/>
                <w:lang w:val="ru-RU"/>
              </w:rPr>
              <w:t>взаимодействие,</w:t>
            </w:r>
            <w:r>
              <w:rPr>
                <w:rFonts w:ascii="Times New Roman" w:eastAsia="Times New Roman" w:hAnsi="Times New Roman"/>
                <w:spacing w:val="-1"/>
                <w:sz w:val="24"/>
                <w:szCs w:val="24"/>
                <w:lang w:val="ru-RU"/>
              </w:rPr>
              <w:t xml:space="preserve"> </w:t>
            </w:r>
            <w:proofErr w:type="spellStart"/>
            <w:r w:rsidRPr="0055067B">
              <w:rPr>
                <w:rFonts w:ascii="Times New Roman" w:eastAsia="Times New Roman" w:hAnsi="Times New Roman"/>
                <w:sz w:val="24"/>
                <w:szCs w:val="24"/>
                <w:lang w:val="ru-RU"/>
              </w:rPr>
              <w:t>командообразование</w:t>
            </w:r>
            <w:proofErr w:type="spellEnd"/>
            <w:r w:rsidRPr="0055067B">
              <w:rPr>
                <w:rFonts w:ascii="Times New Roman" w:eastAsia="Times New Roman" w:hAnsi="Times New Roman"/>
                <w:sz w:val="24"/>
                <w:szCs w:val="24"/>
                <w:lang w:val="ru-RU"/>
              </w:rPr>
              <w:t>,</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сплочение</w:t>
            </w:r>
            <w:r>
              <w:rPr>
                <w:rFonts w:ascii="Times New Roman" w:eastAsia="Times New Roman" w:hAnsi="Times New Roman"/>
                <w:sz w:val="24"/>
                <w:szCs w:val="24"/>
                <w:lang w:val="ru-RU"/>
              </w:rPr>
              <w:t>.</w:t>
            </w:r>
          </w:p>
        </w:tc>
      </w:tr>
      <w:tr w:rsidR="00A64136" w:rsidRPr="00F014DF" w:rsidTr="00A64136">
        <w:trPr>
          <w:trHeight w:val="1432"/>
        </w:trPr>
        <w:tc>
          <w:tcPr>
            <w:tcW w:w="3131" w:type="dxa"/>
            <w:gridSpan w:val="3"/>
            <w:tcBorders>
              <w:top w:val="single" w:sz="4" w:space="0" w:color="000000"/>
              <w:left w:val="single" w:sz="4" w:space="0" w:color="000000"/>
              <w:bottom w:val="single" w:sz="4" w:space="0" w:color="000000"/>
              <w:right w:val="single" w:sz="4" w:space="0" w:color="000000"/>
            </w:tcBorders>
          </w:tcPr>
          <w:p w:rsidR="00A64136" w:rsidRDefault="00A64136" w:rsidP="00A64136">
            <w:pPr>
              <w:ind w:left="163" w:right="-150"/>
              <w:contextualSpacing/>
              <w:rPr>
                <w:rFonts w:ascii="Times New Roman" w:eastAsia="Times New Roman" w:hAnsi="Times New Roman"/>
                <w:sz w:val="24"/>
                <w:szCs w:val="24"/>
                <w:lang w:val="ru-RU"/>
              </w:rPr>
            </w:pPr>
          </w:p>
          <w:p w:rsidR="00A64136" w:rsidRPr="0055067B" w:rsidRDefault="00A64136" w:rsidP="00A64136">
            <w:pPr>
              <w:ind w:left="163" w:right="-15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Общий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сбор</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участников</w:t>
            </w:r>
          </w:p>
          <w:p w:rsidR="00A64136" w:rsidRPr="0055067B" w:rsidRDefault="00A64136" w:rsidP="00A64136">
            <w:pPr>
              <w:ind w:left="163" w:right="-15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«Здравствуй,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лагерь»</w:t>
            </w:r>
          </w:p>
          <w:p w:rsidR="00A64136" w:rsidRPr="0045292F" w:rsidRDefault="00A64136" w:rsidP="00A64136">
            <w:pPr>
              <w:ind w:left="163" w:right="-150"/>
              <w:contextualSpacing/>
              <w:rPr>
                <w:rFonts w:ascii="Times New Roman" w:eastAsia="Times New Roman" w:hAnsi="Times New Roman"/>
                <w:i/>
                <w:sz w:val="24"/>
                <w:szCs w:val="24"/>
                <w:lang w:val="ru-RU"/>
              </w:rPr>
            </w:pPr>
            <w:r w:rsidRPr="0045292F">
              <w:rPr>
                <w:rFonts w:ascii="Times New Roman" w:eastAsia="Times New Roman" w:hAnsi="Times New Roman"/>
                <w:i/>
                <w:sz w:val="24"/>
                <w:szCs w:val="24"/>
                <w:lang w:val="ru-RU"/>
              </w:rPr>
              <w:t>(уровень</w:t>
            </w:r>
            <w:r>
              <w:rPr>
                <w:rFonts w:ascii="Times New Roman" w:eastAsia="Times New Roman" w:hAnsi="Times New Roman"/>
                <w:i/>
                <w:sz w:val="24"/>
                <w:szCs w:val="24"/>
                <w:lang w:val="ru-RU"/>
              </w:rPr>
              <w:t xml:space="preserve"> </w:t>
            </w:r>
            <w:r w:rsidRPr="0045292F">
              <w:rPr>
                <w:rFonts w:ascii="Times New Roman" w:eastAsia="Times New Roman" w:hAnsi="Times New Roman"/>
                <w:i/>
                <w:sz w:val="24"/>
                <w:szCs w:val="24"/>
                <w:lang w:val="ru-RU"/>
              </w:rPr>
              <w:t>лагеря)</w:t>
            </w:r>
          </w:p>
          <w:p w:rsidR="00A64136" w:rsidRPr="0045292F" w:rsidRDefault="00A64136" w:rsidP="00A64136">
            <w:pPr>
              <w:ind w:left="-426" w:right="-150" w:firstLine="426"/>
              <w:contextualSpacing/>
              <w:rPr>
                <w:rFonts w:ascii="Times New Roman" w:eastAsia="Times New Roman" w:hAnsi="Times New Roman"/>
                <w:i/>
                <w:sz w:val="24"/>
                <w:szCs w:val="24"/>
                <w:lang w:val="ru-RU"/>
              </w:rPr>
            </w:pPr>
          </w:p>
        </w:tc>
        <w:tc>
          <w:tcPr>
            <w:tcW w:w="6097" w:type="dxa"/>
            <w:tcBorders>
              <w:top w:val="single" w:sz="4" w:space="0" w:color="000000"/>
              <w:left w:val="single" w:sz="4" w:space="0" w:color="000000"/>
              <w:bottom w:val="single" w:sz="4" w:space="0" w:color="000000"/>
              <w:right w:val="single" w:sz="4" w:space="0" w:color="000000"/>
            </w:tcBorders>
          </w:tcPr>
          <w:p w:rsidR="00A64136" w:rsidRDefault="00A64136" w:rsidP="00A64136">
            <w:pPr>
              <w:ind w:left="150" w:right="135"/>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Официальный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старт</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смены–</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открытие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поднятием</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государственного</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флага</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РФ</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исполнением</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гимна</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РФ,</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творческим</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номером,</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приветственной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речью</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начальника</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лагеря.</w:t>
            </w:r>
            <w:r>
              <w:rPr>
                <w:rFonts w:ascii="Times New Roman" w:eastAsia="Times New Roman" w:hAnsi="Times New Roman"/>
                <w:sz w:val="24"/>
                <w:szCs w:val="24"/>
                <w:lang w:val="ru-RU"/>
              </w:rPr>
              <w:t xml:space="preserve"> </w:t>
            </w:r>
          </w:p>
          <w:p w:rsidR="00A64136" w:rsidRPr="0055067B" w:rsidRDefault="00A64136" w:rsidP="00A64136">
            <w:pPr>
              <w:ind w:left="150" w:right="135"/>
              <w:contextualSpacing/>
              <w:jc w:val="both"/>
              <w:rPr>
                <w:rFonts w:ascii="Times New Roman" w:eastAsia="Times New Roman" w:hAnsi="Times New Roman"/>
                <w:sz w:val="24"/>
                <w:szCs w:val="24"/>
                <w:lang w:val="ru-RU"/>
              </w:rPr>
            </w:pPr>
            <w:r>
              <w:rPr>
                <w:rFonts w:ascii="Times New Roman" w:eastAsia="Times New Roman" w:hAnsi="Times New Roman"/>
                <w:sz w:val="24"/>
                <w:szCs w:val="24"/>
                <w:lang w:val="ru-RU"/>
              </w:rPr>
              <w:t>Игры на сплочение коллектива</w:t>
            </w:r>
          </w:p>
        </w:tc>
      </w:tr>
      <w:tr w:rsidR="00A64136" w:rsidRPr="00F014DF" w:rsidTr="002C4CCA">
        <w:trPr>
          <w:trHeight w:val="392"/>
        </w:trPr>
        <w:tc>
          <w:tcPr>
            <w:tcW w:w="9228" w:type="dxa"/>
            <w:gridSpan w:val="4"/>
            <w:tcBorders>
              <w:top w:val="single" w:sz="4" w:space="0" w:color="000000"/>
              <w:left w:val="single" w:sz="4" w:space="0" w:color="000000"/>
              <w:bottom w:val="single" w:sz="4" w:space="0" w:color="000000"/>
              <w:right w:val="single" w:sz="4" w:space="0" w:color="000000"/>
            </w:tcBorders>
            <w:hideMark/>
          </w:tcPr>
          <w:p w:rsidR="00A64136" w:rsidRPr="0055067B" w:rsidRDefault="00A64136" w:rsidP="00A64136">
            <w:pPr>
              <w:ind w:left="-426" w:firstLine="426"/>
              <w:contextualSpacing/>
              <w:jc w:val="center"/>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3-й</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день</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смены.</w:t>
            </w:r>
            <w:r>
              <w:rPr>
                <w:rFonts w:ascii="Times New Roman" w:eastAsia="Times New Roman" w:hAnsi="Times New Roman"/>
                <w:i/>
                <w:sz w:val="24"/>
                <w:szCs w:val="24"/>
                <w:lang w:val="ru-RU"/>
              </w:rPr>
              <w:t xml:space="preserve"> Погружение в игровой сюжет смены</w:t>
            </w:r>
          </w:p>
        </w:tc>
      </w:tr>
      <w:tr w:rsidR="00A64136" w:rsidRPr="00F014DF" w:rsidTr="00A64136">
        <w:trPr>
          <w:trHeight w:val="1160"/>
        </w:trPr>
        <w:tc>
          <w:tcPr>
            <w:tcW w:w="2989" w:type="dxa"/>
            <w:tcBorders>
              <w:top w:val="single" w:sz="4" w:space="0" w:color="000000"/>
              <w:left w:val="single" w:sz="4" w:space="0" w:color="000000"/>
              <w:bottom w:val="single" w:sz="4" w:space="0" w:color="000000"/>
              <w:right w:val="single" w:sz="4" w:space="0" w:color="auto"/>
            </w:tcBorders>
          </w:tcPr>
          <w:p w:rsidR="00A64136" w:rsidRPr="0055067B" w:rsidRDefault="00A64136" w:rsidP="00A64136">
            <w:pPr>
              <w:ind w:left="16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lastRenderedPageBreak/>
              <w:t>Тематический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час</w:t>
            </w:r>
          </w:p>
          <w:p w:rsidR="00A64136" w:rsidRPr="00A64136" w:rsidRDefault="00A64136" w:rsidP="00A64136">
            <w:pPr>
              <w:ind w:left="163" w:right="45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«Открывая страницы</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интересной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книги»</w:t>
            </w:r>
          </w:p>
        </w:tc>
        <w:tc>
          <w:tcPr>
            <w:tcW w:w="6239" w:type="dxa"/>
            <w:gridSpan w:val="3"/>
            <w:tcBorders>
              <w:top w:val="single" w:sz="4" w:space="0" w:color="000000"/>
              <w:left w:val="single" w:sz="4" w:space="0" w:color="auto"/>
              <w:bottom w:val="single" w:sz="4" w:space="0" w:color="000000"/>
              <w:right w:val="single" w:sz="4" w:space="0" w:color="000000"/>
            </w:tcBorders>
          </w:tcPr>
          <w:p w:rsidR="00A64136" w:rsidRPr="009A33DC" w:rsidRDefault="00A64136" w:rsidP="00A64136">
            <w:pPr>
              <w:ind w:left="9" w:right="88"/>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Презентация волшебной книги, открыв которую</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ребята</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видят</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послание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от</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жителей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неизвестной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страны. «Жители» знакомят детей с правилами,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которые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приняты</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неизвестной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стране.</w:t>
            </w:r>
          </w:p>
        </w:tc>
      </w:tr>
      <w:tr w:rsidR="00A64136" w:rsidRPr="00F014DF" w:rsidTr="002C4CCA">
        <w:trPr>
          <w:trHeight w:val="327"/>
        </w:trPr>
        <w:tc>
          <w:tcPr>
            <w:tcW w:w="2989" w:type="dxa"/>
            <w:tcBorders>
              <w:top w:val="single" w:sz="4" w:space="0" w:color="000000"/>
              <w:left w:val="single" w:sz="4" w:space="0" w:color="000000"/>
              <w:bottom w:val="single" w:sz="4" w:space="0" w:color="000000"/>
              <w:right w:val="single" w:sz="4" w:space="0" w:color="auto"/>
            </w:tcBorders>
            <w:hideMark/>
          </w:tcPr>
          <w:p w:rsidR="00A64136" w:rsidRPr="0055067B" w:rsidRDefault="00A64136" w:rsidP="00A64136">
            <w:pPr>
              <w:contextualSpacing/>
              <w:rPr>
                <w:rFonts w:ascii="Times New Roman" w:eastAsia="Times New Roman" w:hAnsi="Times New Roman"/>
                <w:i/>
                <w:sz w:val="24"/>
                <w:szCs w:val="24"/>
                <w:lang w:val="ru-RU"/>
              </w:rPr>
            </w:pPr>
            <w:r w:rsidRPr="003F0B1F">
              <w:rPr>
                <w:rFonts w:ascii="Times New Roman" w:eastAsia="Times New Roman" w:hAnsi="Times New Roman"/>
                <w:i/>
                <w:sz w:val="24"/>
                <w:szCs w:val="24"/>
                <w:lang w:val="ru-RU"/>
              </w:rPr>
              <w:t>Творческая встреча орлят «Знакомьтесь, это – мы!»</w:t>
            </w:r>
          </w:p>
          <w:p w:rsidR="00A64136" w:rsidRDefault="00A64136" w:rsidP="00A64136">
            <w:pPr>
              <w:ind w:left="163"/>
              <w:contextualSpacing/>
              <w:jc w:val="center"/>
              <w:rPr>
                <w:rFonts w:ascii="Times New Roman" w:eastAsia="Times New Roman" w:hAnsi="Times New Roman"/>
                <w:sz w:val="24"/>
                <w:szCs w:val="24"/>
                <w:lang w:val="ru-RU"/>
              </w:rPr>
            </w:pPr>
          </w:p>
          <w:p w:rsidR="00A64136" w:rsidRPr="00A64136" w:rsidRDefault="00A64136" w:rsidP="00A64136">
            <w:pPr>
              <w:ind w:left="163"/>
              <w:contextualSpacing/>
              <w:rPr>
                <w:rFonts w:ascii="Times New Roman" w:eastAsia="Times New Roman" w:hAnsi="Times New Roman"/>
                <w:i/>
                <w:sz w:val="24"/>
                <w:szCs w:val="24"/>
                <w:lang w:val="ru-RU"/>
              </w:rPr>
            </w:pPr>
            <w:r w:rsidRPr="0045292F">
              <w:rPr>
                <w:rFonts w:ascii="Times New Roman" w:eastAsia="Times New Roman" w:hAnsi="Times New Roman"/>
                <w:i/>
                <w:sz w:val="24"/>
                <w:szCs w:val="24"/>
                <w:lang w:val="ru-RU"/>
              </w:rPr>
              <w:t xml:space="preserve"> (уровень</w:t>
            </w:r>
            <w:r>
              <w:rPr>
                <w:rFonts w:ascii="Times New Roman" w:eastAsia="Times New Roman" w:hAnsi="Times New Roman"/>
                <w:i/>
                <w:sz w:val="24"/>
                <w:szCs w:val="24"/>
                <w:lang w:val="ru-RU"/>
              </w:rPr>
              <w:t xml:space="preserve"> </w:t>
            </w:r>
            <w:r w:rsidRPr="0045292F">
              <w:rPr>
                <w:rFonts w:ascii="Times New Roman" w:eastAsia="Times New Roman" w:hAnsi="Times New Roman"/>
                <w:i/>
                <w:sz w:val="24"/>
                <w:szCs w:val="24"/>
                <w:lang w:val="ru-RU"/>
              </w:rPr>
              <w:t>отряда)</w:t>
            </w:r>
          </w:p>
        </w:tc>
        <w:tc>
          <w:tcPr>
            <w:tcW w:w="6239" w:type="dxa"/>
            <w:gridSpan w:val="3"/>
            <w:tcBorders>
              <w:top w:val="single" w:sz="4" w:space="0" w:color="000000"/>
              <w:left w:val="single" w:sz="4" w:space="0" w:color="auto"/>
              <w:bottom w:val="single" w:sz="4" w:space="0" w:color="000000"/>
              <w:right w:val="single" w:sz="4" w:space="0" w:color="000000"/>
            </w:tcBorders>
          </w:tcPr>
          <w:p w:rsidR="00A64136" w:rsidRDefault="00A64136" w:rsidP="00A64136">
            <w:pPr>
              <w:ind w:left="9" w:right="88"/>
              <w:contextualSpacing/>
              <w:jc w:val="both"/>
              <w:rPr>
                <w:rFonts w:ascii="Times New Roman" w:eastAsia="Times New Roman" w:hAnsi="Times New Roman"/>
                <w:sz w:val="24"/>
                <w:szCs w:val="24"/>
                <w:lang w:val="ru-RU"/>
              </w:rPr>
            </w:pPr>
            <w:r>
              <w:rPr>
                <w:rFonts w:ascii="Times New Roman" w:eastAsia="Times New Roman" w:hAnsi="Times New Roman"/>
                <w:sz w:val="24"/>
                <w:szCs w:val="24"/>
                <w:lang w:val="ru-RU"/>
              </w:rPr>
              <w:t>Знакомство отрядов друг с другом, творческая презентация</w:t>
            </w:r>
          </w:p>
          <w:p w:rsidR="00A64136" w:rsidRPr="0055067B" w:rsidRDefault="00A64136" w:rsidP="00A64136">
            <w:pPr>
              <w:ind w:left="151" w:right="92"/>
              <w:contextualSpacing/>
              <w:jc w:val="both"/>
              <w:rPr>
                <w:rFonts w:ascii="Times New Roman" w:eastAsia="Times New Roman" w:hAnsi="Times New Roman"/>
                <w:sz w:val="24"/>
                <w:szCs w:val="24"/>
                <w:lang w:val="ru-RU"/>
              </w:rPr>
            </w:pPr>
            <w:r w:rsidRPr="003F0B1F">
              <w:rPr>
                <w:rFonts w:ascii="Times New Roman" w:eastAsia="Times New Roman" w:hAnsi="Times New Roman"/>
                <w:sz w:val="24"/>
                <w:szCs w:val="24"/>
                <w:lang w:val="ru-RU"/>
              </w:rPr>
              <w:t>визиток, названий и девизов; знакомство с творческой визиткой «вожатского» отряда –  коллективом учителей, педагогов, наставников-старшеклассников</w:t>
            </w:r>
            <w:r>
              <w:rPr>
                <w:rFonts w:ascii="Times New Roman" w:eastAsia="Times New Roman" w:hAnsi="Times New Roman"/>
                <w:sz w:val="24"/>
                <w:szCs w:val="24"/>
                <w:lang w:val="ru-RU"/>
              </w:rPr>
              <w:t>.</w:t>
            </w:r>
          </w:p>
        </w:tc>
      </w:tr>
    </w:tbl>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i/>
          <w:sz w:val="20"/>
          <w:szCs w:val="28"/>
        </w:rPr>
      </w:pPr>
    </w:p>
    <w:p w:rsidR="002C4CCA" w:rsidRPr="00F014DF" w:rsidRDefault="002C4CCA" w:rsidP="002C4CCA">
      <w:pPr>
        <w:widowControl w:val="0"/>
        <w:autoSpaceDE w:val="0"/>
        <w:autoSpaceDN w:val="0"/>
        <w:spacing w:after="0" w:line="240" w:lineRule="auto"/>
        <w:ind w:left="-426" w:right="224" w:firstLine="426"/>
        <w:contextualSpacing/>
        <w:jc w:val="both"/>
        <w:rPr>
          <w:rFonts w:ascii="Times New Roman" w:eastAsia="Times New Roman" w:hAnsi="Times New Roman" w:cs="Times New Roman"/>
          <w:sz w:val="28"/>
        </w:rPr>
      </w:pPr>
      <w:r w:rsidRPr="00F014DF">
        <w:rPr>
          <w:rFonts w:ascii="Times New Roman" w:eastAsia="Times New Roman" w:hAnsi="Times New Roman" w:cs="Times New Roman"/>
          <w:b/>
          <w:i/>
          <w:sz w:val="28"/>
        </w:rPr>
        <w:t>Основной</w:t>
      </w:r>
      <w:r w:rsidR="009A33DC">
        <w:rPr>
          <w:rFonts w:ascii="Times New Roman" w:eastAsia="Times New Roman" w:hAnsi="Times New Roman" w:cs="Times New Roman"/>
          <w:b/>
          <w:i/>
          <w:sz w:val="28"/>
        </w:rPr>
        <w:t xml:space="preserve"> </w:t>
      </w:r>
      <w:r w:rsidRPr="00F014DF">
        <w:rPr>
          <w:rFonts w:ascii="Times New Roman" w:eastAsia="Times New Roman" w:hAnsi="Times New Roman" w:cs="Times New Roman"/>
          <w:b/>
          <w:i/>
          <w:sz w:val="28"/>
        </w:rPr>
        <w:t>период</w:t>
      </w:r>
      <w:r w:rsidR="009A33DC">
        <w:rPr>
          <w:rFonts w:ascii="Times New Roman" w:eastAsia="Times New Roman" w:hAnsi="Times New Roman" w:cs="Times New Roman"/>
          <w:b/>
          <w:i/>
          <w:sz w:val="28"/>
        </w:rPr>
        <w:t xml:space="preserve"> </w:t>
      </w:r>
      <w:r w:rsidRPr="00F014DF">
        <w:rPr>
          <w:rFonts w:ascii="Times New Roman" w:eastAsia="Times New Roman" w:hAnsi="Times New Roman" w:cs="Times New Roman"/>
          <w:b/>
          <w:i/>
          <w:sz w:val="28"/>
        </w:rPr>
        <w:t>(</w:t>
      </w:r>
      <w:r w:rsidR="00C71075">
        <w:rPr>
          <w:rFonts w:ascii="Times New Roman" w:eastAsia="Times New Roman" w:hAnsi="Times New Roman" w:cs="Times New Roman"/>
          <w:b/>
          <w:i/>
          <w:sz w:val="28"/>
        </w:rPr>
        <w:t>4-18</w:t>
      </w:r>
      <w:r w:rsidR="009A33DC">
        <w:rPr>
          <w:rFonts w:ascii="Times New Roman" w:eastAsia="Times New Roman" w:hAnsi="Times New Roman" w:cs="Times New Roman"/>
          <w:b/>
          <w:i/>
          <w:sz w:val="28"/>
        </w:rPr>
        <w:t xml:space="preserve"> </w:t>
      </w:r>
      <w:r w:rsidRPr="00F014DF">
        <w:rPr>
          <w:rFonts w:ascii="Times New Roman" w:eastAsia="Times New Roman" w:hAnsi="Times New Roman" w:cs="Times New Roman"/>
          <w:b/>
          <w:i/>
          <w:sz w:val="28"/>
        </w:rPr>
        <w:t>дни</w:t>
      </w:r>
      <w:r w:rsidR="009A33DC">
        <w:rPr>
          <w:rFonts w:ascii="Times New Roman" w:eastAsia="Times New Roman" w:hAnsi="Times New Roman" w:cs="Times New Roman"/>
          <w:b/>
          <w:i/>
          <w:sz w:val="28"/>
        </w:rPr>
        <w:t xml:space="preserve"> </w:t>
      </w:r>
      <w:r w:rsidRPr="00F014DF">
        <w:rPr>
          <w:rFonts w:ascii="Times New Roman" w:eastAsia="Times New Roman" w:hAnsi="Times New Roman" w:cs="Times New Roman"/>
          <w:b/>
          <w:i/>
          <w:sz w:val="28"/>
        </w:rPr>
        <w:t>смены)</w:t>
      </w:r>
      <w:r w:rsidRPr="00F014DF">
        <w:rPr>
          <w:rFonts w:ascii="Times New Roman" w:eastAsia="Times New Roman" w:hAnsi="Times New Roman" w:cs="Times New Roman"/>
          <w:sz w:val="28"/>
        </w:rPr>
        <w:t>–</w:t>
      </w:r>
      <w:r w:rsidR="009A33DC">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орлята</w:t>
      </w:r>
      <w:r w:rsidR="009A33DC">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отправляются</w:t>
      </w:r>
      <w:r w:rsidR="009A33DC">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в</w:t>
      </w:r>
      <w:r w:rsidR="009A33DC">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путешествие</w:t>
      </w:r>
      <w:r w:rsidR="009A33DC">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по</w:t>
      </w:r>
      <w:r w:rsidR="009A33DC">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неизвестной</w:t>
      </w:r>
      <w:r w:rsidR="009A33DC">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стране,</w:t>
      </w:r>
      <w:r w:rsidR="009A33DC">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открывать</w:t>
      </w:r>
      <w:r w:rsidR="009A33DC">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которую</w:t>
      </w:r>
      <w:r w:rsidR="009A33DC">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им</w:t>
      </w:r>
      <w:r w:rsidR="009A33DC">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помогают</w:t>
      </w:r>
      <w:r w:rsidR="009A33DC">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невидимые</w:t>
      </w:r>
      <w:r w:rsidR="009A33DC">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жители.</w:t>
      </w:r>
    </w:p>
    <w:p w:rsidR="002C4CCA" w:rsidRPr="00F014DF" w:rsidRDefault="002C4CCA" w:rsidP="002C4CCA">
      <w:pPr>
        <w:widowControl w:val="0"/>
        <w:autoSpaceDE w:val="0"/>
        <w:autoSpaceDN w:val="0"/>
        <w:spacing w:after="0" w:line="240" w:lineRule="auto"/>
        <w:ind w:left="-426" w:firstLine="426"/>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009A33DC">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основного</w:t>
      </w:r>
      <w:r w:rsidR="009A33DC">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периода:</w:t>
      </w:r>
    </w:p>
    <w:p w:rsidR="002C4CCA" w:rsidRPr="00F014DF" w:rsidRDefault="009A33DC" w:rsidP="002C4CCA">
      <w:pPr>
        <w:widowControl w:val="0"/>
        <w:numPr>
          <w:ilvl w:val="0"/>
          <w:numId w:val="4"/>
        </w:numPr>
        <w:tabs>
          <w:tab w:val="left" w:pos="1355"/>
        </w:tabs>
        <w:autoSpaceDE w:val="0"/>
        <w:autoSpaceDN w:val="0"/>
        <w:spacing w:after="0" w:line="240" w:lineRule="auto"/>
        <w:ind w:left="-426" w:right="232" w:firstLine="426"/>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З</w:t>
      </w:r>
      <w:r w:rsidR="002C4CCA" w:rsidRPr="00F014DF">
        <w:rPr>
          <w:rFonts w:ascii="Times New Roman" w:eastAsia="Times New Roman" w:hAnsi="Times New Roman" w:cs="Times New Roman"/>
          <w:sz w:val="28"/>
        </w:rPr>
        <w:t>накомство</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с</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культурными</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традициями</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и</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национальными</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ценностями</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российского народа,</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изучение</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богатств</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нашей</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Родины;</w:t>
      </w:r>
    </w:p>
    <w:p w:rsidR="002C4CCA" w:rsidRPr="00F014DF" w:rsidRDefault="009A33DC" w:rsidP="002C4CCA">
      <w:pPr>
        <w:widowControl w:val="0"/>
        <w:numPr>
          <w:ilvl w:val="0"/>
          <w:numId w:val="4"/>
        </w:numPr>
        <w:tabs>
          <w:tab w:val="left" w:pos="1355"/>
        </w:tabs>
        <w:autoSpaceDE w:val="0"/>
        <w:autoSpaceDN w:val="0"/>
        <w:spacing w:after="0" w:line="240" w:lineRule="auto"/>
        <w:ind w:left="-426" w:right="228" w:firstLine="426"/>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w:t>
      </w:r>
      <w:r w:rsidR="002C4CCA" w:rsidRPr="00F014DF">
        <w:rPr>
          <w:rFonts w:ascii="Times New Roman" w:eastAsia="Times New Roman" w:hAnsi="Times New Roman" w:cs="Times New Roman"/>
          <w:sz w:val="28"/>
        </w:rPr>
        <w:t>оддержание</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благоприятного</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эмоционально-</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психологического</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климата;</w:t>
      </w:r>
    </w:p>
    <w:p w:rsidR="002C4CCA" w:rsidRPr="00F014DF" w:rsidRDefault="009A33DC" w:rsidP="002C4CCA">
      <w:pPr>
        <w:widowControl w:val="0"/>
        <w:numPr>
          <w:ilvl w:val="0"/>
          <w:numId w:val="4"/>
        </w:numPr>
        <w:tabs>
          <w:tab w:val="left" w:pos="1355"/>
        </w:tabs>
        <w:autoSpaceDE w:val="0"/>
        <w:autoSpaceDN w:val="0"/>
        <w:spacing w:after="0" w:line="240" w:lineRule="auto"/>
        <w:ind w:left="-426" w:right="230" w:firstLine="426"/>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С</w:t>
      </w:r>
      <w:r w:rsidR="002C4CCA" w:rsidRPr="00F014DF">
        <w:rPr>
          <w:rFonts w:ascii="Times New Roman" w:eastAsia="Times New Roman" w:hAnsi="Times New Roman" w:cs="Times New Roman"/>
          <w:sz w:val="28"/>
        </w:rPr>
        <w:t>оздание</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условий</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для</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проявления</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каждым</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ребёнком</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индивидуальности, его творческого и нравственного потенциала, активности</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и</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инициативы;</w:t>
      </w:r>
    </w:p>
    <w:p w:rsidR="002C4CCA" w:rsidRPr="00F014DF" w:rsidRDefault="009A33DC" w:rsidP="002C4CCA">
      <w:pPr>
        <w:widowControl w:val="0"/>
        <w:numPr>
          <w:ilvl w:val="0"/>
          <w:numId w:val="4"/>
        </w:numPr>
        <w:tabs>
          <w:tab w:val="left" w:pos="1355"/>
        </w:tabs>
        <w:autoSpaceDE w:val="0"/>
        <w:autoSpaceDN w:val="0"/>
        <w:spacing w:after="0" w:line="240" w:lineRule="auto"/>
        <w:ind w:left="-426" w:firstLine="426"/>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w:t>
      </w:r>
      <w:r w:rsidR="002C4CCA" w:rsidRPr="00F014DF">
        <w:rPr>
          <w:rFonts w:ascii="Times New Roman" w:eastAsia="Times New Roman" w:hAnsi="Times New Roman" w:cs="Times New Roman"/>
          <w:sz w:val="28"/>
        </w:rPr>
        <w:t>риобщение</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детей</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к</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здоровому</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образу</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жизни;</w:t>
      </w:r>
    </w:p>
    <w:p w:rsidR="002C4CCA" w:rsidRPr="00F014DF" w:rsidRDefault="009A33DC" w:rsidP="002C4CCA">
      <w:pPr>
        <w:widowControl w:val="0"/>
        <w:numPr>
          <w:ilvl w:val="0"/>
          <w:numId w:val="4"/>
        </w:numPr>
        <w:tabs>
          <w:tab w:val="left" w:pos="1355"/>
        </w:tabs>
        <w:autoSpaceDE w:val="0"/>
        <w:autoSpaceDN w:val="0"/>
        <w:spacing w:after="0" w:line="240" w:lineRule="auto"/>
        <w:ind w:left="-426" w:firstLine="426"/>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Ф</w:t>
      </w:r>
      <w:r w:rsidR="002C4CCA" w:rsidRPr="00F014DF">
        <w:rPr>
          <w:rFonts w:ascii="Times New Roman" w:eastAsia="Times New Roman" w:hAnsi="Times New Roman" w:cs="Times New Roman"/>
          <w:sz w:val="28"/>
        </w:rPr>
        <w:t>ормирование</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норм</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взаимоотношений</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внутри</w:t>
      </w:r>
      <w:r>
        <w:rPr>
          <w:rFonts w:ascii="Times New Roman" w:eastAsia="Times New Roman" w:hAnsi="Times New Roman" w:cs="Times New Roman"/>
          <w:sz w:val="28"/>
        </w:rPr>
        <w:t xml:space="preserve"> </w:t>
      </w:r>
      <w:r w:rsidR="002C4CCA" w:rsidRPr="00F014DF">
        <w:rPr>
          <w:rFonts w:ascii="Times New Roman" w:eastAsia="Times New Roman" w:hAnsi="Times New Roman" w:cs="Times New Roman"/>
          <w:sz w:val="28"/>
        </w:rPr>
        <w:t>коллектива.</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3"/>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6"/>
        <w:gridCol w:w="6779"/>
      </w:tblGrid>
      <w:tr w:rsidR="002C4CCA" w:rsidRPr="00F014DF" w:rsidTr="00237087">
        <w:trPr>
          <w:trHeight w:val="567"/>
        </w:trPr>
        <w:tc>
          <w:tcPr>
            <w:tcW w:w="2856" w:type="dxa"/>
            <w:tcBorders>
              <w:top w:val="single" w:sz="4" w:space="0" w:color="000000"/>
              <w:left w:val="single" w:sz="4" w:space="0" w:color="000000"/>
              <w:bottom w:val="single" w:sz="4" w:space="0" w:color="000000"/>
              <w:right w:val="single" w:sz="4" w:space="0" w:color="000000"/>
            </w:tcBorders>
            <w:hideMark/>
          </w:tcPr>
          <w:p w:rsidR="002C4CCA" w:rsidRPr="00F014DF" w:rsidRDefault="002C4CCA" w:rsidP="00C65EBF">
            <w:pPr>
              <w:ind w:left="21" w:right="116"/>
              <w:contextualSpacing/>
              <w:jc w:val="center"/>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Ключевые</w:t>
            </w:r>
            <w:proofErr w:type="spellEnd"/>
            <w:r w:rsidR="009A33DC">
              <w:rPr>
                <w:rFonts w:ascii="Times New Roman" w:eastAsia="Times New Roman" w:hAnsi="Times New Roman"/>
                <w:b/>
                <w:sz w:val="24"/>
                <w:szCs w:val="24"/>
                <w:lang w:val="ru-RU"/>
              </w:rPr>
              <w:t xml:space="preserve"> </w:t>
            </w:r>
            <w:proofErr w:type="spellStart"/>
            <w:r w:rsidRPr="00F014DF">
              <w:rPr>
                <w:rFonts w:ascii="Times New Roman" w:eastAsia="Times New Roman" w:hAnsi="Times New Roman"/>
                <w:b/>
                <w:sz w:val="24"/>
                <w:szCs w:val="24"/>
              </w:rPr>
              <w:t>события</w:t>
            </w:r>
            <w:proofErr w:type="spellEnd"/>
            <w:r w:rsidR="00C65EBF">
              <w:rPr>
                <w:rFonts w:ascii="Times New Roman" w:eastAsia="Times New Roman" w:hAnsi="Times New Roman"/>
                <w:b/>
                <w:sz w:val="24"/>
                <w:szCs w:val="24"/>
                <w:lang w:val="ru-RU"/>
              </w:rPr>
              <w:t xml:space="preserve"> </w:t>
            </w:r>
            <w:r w:rsidRPr="00F014DF">
              <w:rPr>
                <w:rFonts w:ascii="Times New Roman" w:eastAsia="Times New Roman" w:hAnsi="Times New Roman"/>
                <w:b/>
                <w:sz w:val="24"/>
                <w:szCs w:val="24"/>
              </w:rPr>
              <w:t>и</w:t>
            </w:r>
            <w:r w:rsidR="00C65EBF">
              <w:rPr>
                <w:rFonts w:ascii="Times New Roman" w:eastAsia="Times New Roman" w:hAnsi="Times New Roman"/>
                <w:b/>
                <w:sz w:val="24"/>
                <w:szCs w:val="24"/>
                <w:lang w:val="ru-RU"/>
              </w:rPr>
              <w:t xml:space="preserve"> </w:t>
            </w:r>
            <w:proofErr w:type="spellStart"/>
            <w:r w:rsidRPr="00F014DF">
              <w:rPr>
                <w:rFonts w:ascii="Times New Roman" w:eastAsia="Times New Roman" w:hAnsi="Times New Roman"/>
                <w:b/>
                <w:sz w:val="24"/>
                <w:szCs w:val="24"/>
              </w:rPr>
              <w:t>дела</w:t>
            </w:r>
            <w:proofErr w:type="spellEnd"/>
          </w:p>
        </w:tc>
        <w:tc>
          <w:tcPr>
            <w:tcW w:w="6779" w:type="dxa"/>
            <w:tcBorders>
              <w:top w:val="single" w:sz="4" w:space="0" w:color="000000"/>
              <w:left w:val="single" w:sz="4" w:space="0" w:color="000000"/>
              <w:bottom w:val="single" w:sz="4" w:space="0" w:color="000000"/>
              <w:right w:val="single" w:sz="4" w:space="0" w:color="000000"/>
            </w:tcBorders>
            <w:hideMark/>
          </w:tcPr>
          <w:p w:rsidR="002C4CCA" w:rsidRPr="00F014DF" w:rsidRDefault="002C4CCA" w:rsidP="00C65EBF">
            <w:pPr>
              <w:ind w:left="-426" w:firstLine="426"/>
              <w:contextualSpacing/>
              <w:jc w:val="center"/>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Описание</w:t>
            </w:r>
            <w:proofErr w:type="spellEnd"/>
            <w:r w:rsidR="00C65EBF">
              <w:rPr>
                <w:rFonts w:ascii="Times New Roman" w:eastAsia="Times New Roman" w:hAnsi="Times New Roman"/>
                <w:b/>
                <w:sz w:val="24"/>
                <w:szCs w:val="24"/>
                <w:lang w:val="ru-RU"/>
              </w:rPr>
              <w:t xml:space="preserve"> </w:t>
            </w:r>
            <w:proofErr w:type="spellStart"/>
            <w:r w:rsidRPr="00F014DF">
              <w:rPr>
                <w:rFonts w:ascii="Times New Roman" w:eastAsia="Times New Roman" w:hAnsi="Times New Roman"/>
                <w:b/>
                <w:sz w:val="24"/>
                <w:szCs w:val="24"/>
              </w:rPr>
              <w:t>ключевых</w:t>
            </w:r>
            <w:proofErr w:type="spellEnd"/>
            <w:r w:rsidR="00C65EBF">
              <w:rPr>
                <w:rFonts w:ascii="Times New Roman" w:eastAsia="Times New Roman" w:hAnsi="Times New Roman"/>
                <w:b/>
                <w:sz w:val="24"/>
                <w:szCs w:val="24"/>
                <w:lang w:val="ru-RU"/>
              </w:rPr>
              <w:t xml:space="preserve"> </w:t>
            </w:r>
            <w:proofErr w:type="spellStart"/>
            <w:r w:rsidRPr="00F014DF">
              <w:rPr>
                <w:rFonts w:ascii="Times New Roman" w:eastAsia="Times New Roman" w:hAnsi="Times New Roman"/>
                <w:b/>
                <w:sz w:val="24"/>
                <w:szCs w:val="24"/>
              </w:rPr>
              <w:t>дел</w:t>
            </w:r>
            <w:proofErr w:type="spellEnd"/>
          </w:p>
        </w:tc>
      </w:tr>
      <w:tr w:rsidR="002C4CCA" w:rsidRPr="00F014DF" w:rsidTr="008824A8">
        <w:trPr>
          <w:trHeight w:val="392"/>
        </w:trPr>
        <w:tc>
          <w:tcPr>
            <w:tcW w:w="9635" w:type="dxa"/>
            <w:gridSpan w:val="2"/>
            <w:tcBorders>
              <w:top w:val="single" w:sz="4" w:space="0" w:color="000000"/>
              <w:left w:val="single" w:sz="4" w:space="0" w:color="000000"/>
              <w:bottom w:val="single" w:sz="4" w:space="0" w:color="000000"/>
              <w:right w:val="single" w:sz="4" w:space="0" w:color="000000"/>
            </w:tcBorders>
            <w:hideMark/>
          </w:tcPr>
          <w:p w:rsidR="002C4CCA" w:rsidRPr="0055067B" w:rsidRDefault="00556662" w:rsidP="008824A8">
            <w:pPr>
              <w:ind w:left="-426" w:firstLine="426"/>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t>4</w:t>
            </w:r>
            <w:r w:rsidR="002C4CCA" w:rsidRPr="0055067B">
              <w:rPr>
                <w:rFonts w:ascii="Times New Roman" w:eastAsia="Times New Roman" w:hAnsi="Times New Roman"/>
                <w:i/>
                <w:sz w:val="24"/>
                <w:szCs w:val="24"/>
                <w:lang w:val="ru-RU"/>
              </w:rPr>
              <w:t>-й</w:t>
            </w:r>
            <w:r w:rsidR="00C65EBF">
              <w:rPr>
                <w:rFonts w:ascii="Times New Roman" w:eastAsia="Times New Roman" w:hAnsi="Times New Roman"/>
                <w:i/>
                <w:sz w:val="24"/>
                <w:szCs w:val="24"/>
                <w:lang w:val="ru-RU"/>
              </w:rPr>
              <w:t xml:space="preserve"> </w:t>
            </w:r>
            <w:r w:rsidR="002C4CCA" w:rsidRPr="0055067B">
              <w:rPr>
                <w:rFonts w:ascii="Times New Roman" w:eastAsia="Times New Roman" w:hAnsi="Times New Roman"/>
                <w:i/>
                <w:sz w:val="24"/>
                <w:szCs w:val="24"/>
                <w:lang w:val="ru-RU"/>
              </w:rPr>
              <w:t>день</w:t>
            </w:r>
            <w:r w:rsidR="00C65EBF">
              <w:rPr>
                <w:rFonts w:ascii="Times New Roman" w:eastAsia="Times New Roman" w:hAnsi="Times New Roman"/>
                <w:i/>
                <w:sz w:val="24"/>
                <w:szCs w:val="24"/>
                <w:lang w:val="ru-RU"/>
              </w:rPr>
              <w:t xml:space="preserve"> </w:t>
            </w:r>
            <w:r w:rsidR="002C4CCA" w:rsidRPr="0055067B">
              <w:rPr>
                <w:rFonts w:ascii="Times New Roman" w:eastAsia="Times New Roman" w:hAnsi="Times New Roman"/>
                <w:i/>
                <w:sz w:val="24"/>
                <w:szCs w:val="24"/>
                <w:lang w:val="ru-RU"/>
              </w:rPr>
              <w:t>смены.</w:t>
            </w:r>
            <w:r w:rsidR="00C65EBF">
              <w:rPr>
                <w:rFonts w:ascii="Times New Roman" w:eastAsia="Times New Roman" w:hAnsi="Times New Roman"/>
                <w:i/>
                <w:sz w:val="24"/>
                <w:szCs w:val="24"/>
                <w:lang w:val="ru-RU"/>
              </w:rPr>
              <w:t xml:space="preserve"> </w:t>
            </w:r>
            <w:r w:rsidR="002C4CCA" w:rsidRPr="0055067B">
              <w:rPr>
                <w:rFonts w:ascii="Times New Roman" w:eastAsia="Times New Roman" w:hAnsi="Times New Roman"/>
                <w:i/>
                <w:sz w:val="24"/>
                <w:szCs w:val="24"/>
                <w:lang w:val="ru-RU"/>
              </w:rPr>
              <w:t>Тематический</w:t>
            </w:r>
            <w:r w:rsidR="00C65EBF">
              <w:rPr>
                <w:rFonts w:ascii="Times New Roman" w:eastAsia="Times New Roman" w:hAnsi="Times New Roman"/>
                <w:i/>
                <w:sz w:val="24"/>
                <w:szCs w:val="24"/>
                <w:lang w:val="ru-RU"/>
              </w:rPr>
              <w:t xml:space="preserve"> </w:t>
            </w:r>
            <w:r w:rsidR="002C4CCA" w:rsidRPr="0055067B">
              <w:rPr>
                <w:rFonts w:ascii="Times New Roman" w:eastAsia="Times New Roman" w:hAnsi="Times New Roman"/>
                <w:i/>
                <w:sz w:val="24"/>
                <w:szCs w:val="24"/>
                <w:lang w:val="ru-RU"/>
              </w:rPr>
              <w:t>день</w:t>
            </w:r>
            <w:r w:rsidR="00C65EBF">
              <w:rPr>
                <w:rFonts w:ascii="Times New Roman" w:eastAsia="Times New Roman" w:hAnsi="Times New Roman"/>
                <w:i/>
                <w:sz w:val="24"/>
                <w:szCs w:val="24"/>
                <w:lang w:val="ru-RU"/>
              </w:rPr>
              <w:t xml:space="preserve"> </w:t>
            </w:r>
            <w:r w:rsidR="002C4CCA" w:rsidRPr="0055067B">
              <w:rPr>
                <w:rFonts w:ascii="Times New Roman" w:eastAsia="Times New Roman" w:hAnsi="Times New Roman"/>
                <w:i/>
                <w:sz w:val="24"/>
                <w:szCs w:val="24"/>
                <w:lang w:val="ru-RU"/>
              </w:rPr>
              <w:t>«Национальные</w:t>
            </w:r>
            <w:r w:rsidR="00C65EBF">
              <w:rPr>
                <w:rFonts w:ascii="Times New Roman" w:eastAsia="Times New Roman" w:hAnsi="Times New Roman"/>
                <w:i/>
                <w:sz w:val="24"/>
                <w:szCs w:val="24"/>
                <w:lang w:val="ru-RU"/>
              </w:rPr>
              <w:t xml:space="preserve"> </w:t>
            </w:r>
            <w:r w:rsidR="002C4CCA" w:rsidRPr="0055067B">
              <w:rPr>
                <w:rFonts w:ascii="Times New Roman" w:eastAsia="Times New Roman" w:hAnsi="Times New Roman"/>
                <w:i/>
                <w:sz w:val="24"/>
                <w:szCs w:val="24"/>
                <w:lang w:val="ru-RU"/>
              </w:rPr>
              <w:t>игры</w:t>
            </w:r>
            <w:r w:rsidR="00C65EBF">
              <w:rPr>
                <w:rFonts w:ascii="Times New Roman" w:eastAsia="Times New Roman" w:hAnsi="Times New Roman"/>
                <w:i/>
                <w:sz w:val="24"/>
                <w:szCs w:val="24"/>
                <w:lang w:val="ru-RU"/>
              </w:rPr>
              <w:t xml:space="preserve"> </w:t>
            </w:r>
            <w:r w:rsidR="002C4CCA" w:rsidRPr="0055067B">
              <w:rPr>
                <w:rFonts w:ascii="Times New Roman" w:eastAsia="Times New Roman" w:hAnsi="Times New Roman"/>
                <w:i/>
                <w:sz w:val="24"/>
                <w:szCs w:val="24"/>
                <w:lang w:val="ru-RU"/>
              </w:rPr>
              <w:t>и</w:t>
            </w:r>
            <w:r w:rsidR="00C65EBF">
              <w:rPr>
                <w:rFonts w:ascii="Times New Roman" w:eastAsia="Times New Roman" w:hAnsi="Times New Roman"/>
                <w:i/>
                <w:sz w:val="24"/>
                <w:szCs w:val="24"/>
                <w:lang w:val="ru-RU"/>
              </w:rPr>
              <w:t xml:space="preserve"> </w:t>
            </w:r>
            <w:r w:rsidR="002C4CCA" w:rsidRPr="0055067B">
              <w:rPr>
                <w:rFonts w:ascii="Times New Roman" w:eastAsia="Times New Roman" w:hAnsi="Times New Roman"/>
                <w:i/>
                <w:sz w:val="24"/>
                <w:szCs w:val="24"/>
                <w:lang w:val="ru-RU"/>
              </w:rPr>
              <w:t>забавы»</w:t>
            </w:r>
          </w:p>
        </w:tc>
      </w:tr>
      <w:tr w:rsidR="002C4CCA" w:rsidRPr="00F014DF" w:rsidTr="00556662">
        <w:trPr>
          <w:trHeight w:val="1297"/>
        </w:trPr>
        <w:tc>
          <w:tcPr>
            <w:tcW w:w="2856" w:type="dxa"/>
            <w:tcBorders>
              <w:top w:val="single" w:sz="4" w:space="0" w:color="000000"/>
              <w:left w:val="single" w:sz="4" w:space="0" w:color="000000"/>
              <w:bottom w:val="nil"/>
              <w:right w:val="single" w:sz="4" w:space="0" w:color="000000"/>
            </w:tcBorders>
          </w:tcPr>
          <w:p w:rsidR="002C4CCA" w:rsidRPr="0055067B" w:rsidRDefault="002C4CCA" w:rsidP="00C65EBF">
            <w:pPr>
              <w:ind w:left="163" w:right="604"/>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Время отрядного</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творчества</w:t>
            </w:r>
          </w:p>
          <w:p w:rsidR="002C4CCA" w:rsidRPr="0055067B" w:rsidRDefault="002C4CCA" w:rsidP="00C65EBF">
            <w:pPr>
              <w:ind w:left="16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«Мы–Орлята!»</w:t>
            </w:r>
          </w:p>
          <w:p w:rsidR="002C4CCA" w:rsidRPr="0055067B" w:rsidRDefault="002C4CCA" w:rsidP="00C65EBF">
            <w:pPr>
              <w:ind w:left="163"/>
              <w:contextualSpacing/>
              <w:rPr>
                <w:rFonts w:ascii="Times New Roman" w:eastAsia="Times New Roman" w:hAnsi="Times New Roman"/>
                <w:sz w:val="24"/>
                <w:szCs w:val="24"/>
                <w:lang w:val="ru-RU"/>
              </w:rPr>
            </w:pPr>
          </w:p>
          <w:p w:rsidR="002C4CCA" w:rsidRPr="00556662" w:rsidRDefault="002C4CCA" w:rsidP="00556662">
            <w:pPr>
              <w:ind w:left="163"/>
              <w:contextualSpacing/>
              <w:rPr>
                <w:rFonts w:ascii="Times New Roman" w:eastAsia="Times New Roman" w:hAnsi="Times New Roman"/>
                <w:i/>
                <w:sz w:val="24"/>
                <w:szCs w:val="24"/>
                <w:lang w:val="ru-RU"/>
              </w:rPr>
            </w:pPr>
            <w:r w:rsidRPr="00C65EBF">
              <w:rPr>
                <w:rFonts w:ascii="Times New Roman" w:eastAsia="Times New Roman" w:hAnsi="Times New Roman"/>
                <w:i/>
                <w:sz w:val="24"/>
                <w:szCs w:val="24"/>
                <w:lang w:val="ru-RU"/>
              </w:rPr>
              <w:t>(уровень</w:t>
            </w:r>
            <w:r w:rsidR="00237087">
              <w:rPr>
                <w:rFonts w:ascii="Times New Roman" w:eastAsia="Times New Roman" w:hAnsi="Times New Roman"/>
                <w:i/>
                <w:sz w:val="24"/>
                <w:szCs w:val="24"/>
                <w:lang w:val="ru-RU"/>
              </w:rPr>
              <w:t xml:space="preserve"> </w:t>
            </w:r>
            <w:r w:rsidR="00556662">
              <w:rPr>
                <w:rFonts w:ascii="Times New Roman" w:eastAsia="Times New Roman" w:hAnsi="Times New Roman"/>
                <w:i/>
                <w:sz w:val="24"/>
                <w:szCs w:val="24"/>
                <w:lang w:val="ru-RU"/>
              </w:rPr>
              <w:t>отряда)</w:t>
            </w:r>
          </w:p>
        </w:tc>
        <w:tc>
          <w:tcPr>
            <w:tcW w:w="6779" w:type="dxa"/>
            <w:tcBorders>
              <w:top w:val="single" w:sz="4" w:space="0" w:color="000000"/>
              <w:left w:val="single" w:sz="4" w:space="0" w:color="000000"/>
              <w:bottom w:val="nil"/>
              <w:right w:val="single" w:sz="4" w:space="0" w:color="000000"/>
            </w:tcBorders>
            <w:hideMark/>
          </w:tcPr>
          <w:p w:rsidR="002C4CCA" w:rsidRPr="0055067B" w:rsidRDefault="002C4CCA" w:rsidP="00C65EBF">
            <w:pPr>
              <w:ind w:left="76" w:right="95"/>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Направлено</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знакомство</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детей</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национальными</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играми</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забавами</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России/региона</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Российской</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Федерации.</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рамках</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дела</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ребята</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рассматривают</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спектр н</w:t>
            </w:r>
            <w:r w:rsidR="00C65EBF">
              <w:rPr>
                <w:rFonts w:ascii="Times New Roman" w:eastAsia="Times New Roman" w:hAnsi="Times New Roman"/>
                <w:sz w:val="24"/>
                <w:szCs w:val="24"/>
                <w:lang w:val="ru-RU"/>
              </w:rPr>
              <w:t xml:space="preserve">ациональных игр и забав и более </w:t>
            </w:r>
            <w:r w:rsidRPr="0055067B">
              <w:rPr>
                <w:rFonts w:ascii="Times New Roman" w:eastAsia="Times New Roman" w:hAnsi="Times New Roman"/>
                <w:sz w:val="24"/>
                <w:szCs w:val="24"/>
                <w:lang w:val="ru-RU"/>
              </w:rPr>
              <w:t>подробно</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знакомятся</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одной</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конкретной</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игрой,</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заранее</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определённой</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жребием.</w:t>
            </w:r>
          </w:p>
        </w:tc>
      </w:tr>
      <w:tr w:rsidR="002C4CCA" w:rsidRPr="00F014DF" w:rsidTr="00556662">
        <w:trPr>
          <w:trHeight w:val="1061"/>
        </w:trPr>
        <w:tc>
          <w:tcPr>
            <w:tcW w:w="2856" w:type="dxa"/>
            <w:tcBorders>
              <w:top w:val="single" w:sz="4" w:space="0" w:color="000000"/>
              <w:left w:val="single" w:sz="4" w:space="0" w:color="000000"/>
              <w:bottom w:val="nil"/>
              <w:right w:val="single" w:sz="4" w:space="0" w:color="000000"/>
            </w:tcBorders>
            <w:hideMark/>
          </w:tcPr>
          <w:p w:rsidR="002C4CCA" w:rsidRPr="0055067B" w:rsidRDefault="002C4CCA" w:rsidP="00C65EBF">
            <w:pPr>
              <w:ind w:left="16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Игровая</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программа</w:t>
            </w:r>
          </w:p>
          <w:p w:rsidR="002C4CCA" w:rsidRPr="0055067B" w:rsidRDefault="002C4CCA" w:rsidP="00C65EBF">
            <w:pPr>
              <w:ind w:left="163" w:right="1236"/>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«Мы – одна</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команда!»</w:t>
            </w:r>
          </w:p>
          <w:p w:rsidR="002C4CCA" w:rsidRPr="00C65EBF" w:rsidRDefault="00C65EBF" w:rsidP="00C65EBF">
            <w:pPr>
              <w:ind w:left="163"/>
              <w:contextualSpacing/>
              <w:rPr>
                <w:rFonts w:ascii="Times New Roman" w:eastAsia="Times New Roman" w:hAnsi="Times New Roman"/>
                <w:i/>
                <w:sz w:val="24"/>
                <w:szCs w:val="24"/>
                <w:lang w:val="ru-RU"/>
              </w:rPr>
            </w:pPr>
            <w:r w:rsidRPr="00C65EBF">
              <w:rPr>
                <w:rFonts w:ascii="Times New Roman" w:eastAsia="Times New Roman" w:hAnsi="Times New Roman"/>
                <w:i/>
                <w:sz w:val="24"/>
                <w:szCs w:val="24"/>
                <w:lang w:val="ru-RU"/>
              </w:rPr>
              <w:t>(уровень</w:t>
            </w:r>
            <w:r>
              <w:rPr>
                <w:rFonts w:ascii="Times New Roman" w:eastAsia="Times New Roman" w:hAnsi="Times New Roman"/>
                <w:i/>
                <w:sz w:val="24"/>
                <w:szCs w:val="24"/>
                <w:lang w:val="ru-RU"/>
              </w:rPr>
              <w:t xml:space="preserve"> </w:t>
            </w:r>
            <w:r w:rsidRPr="00C65EBF">
              <w:rPr>
                <w:rFonts w:ascii="Times New Roman" w:eastAsia="Times New Roman" w:hAnsi="Times New Roman"/>
                <w:i/>
                <w:sz w:val="24"/>
                <w:szCs w:val="24"/>
                <w:lang w:val="ru-RU"/>
              </w:rPr>
              <w:t>лагеря</w:t>
            </w:r>
            <w:r>
              <w:rPr>
                <w:rFonts w:ascii="Times New Roman" w:eastAsia="Times New Roman" w:hAnsi="Times New Roman"/>
                <w:i/>
                <w:sz w:val="24"/>
                <w:szCs w:val="24"/>
                <w:lang w:val="ru-RU"/>
              </w:rPr>
              <w:t>)</w:t>
            </w:r>
          </w:p>
        </w:tc>
        <w:tc>
          <w:tcPr>
            <w:tcW w:w="6779" w:type="dxa"/>
            <w:tcBorders>
              <w:top w:val="single" w:sz="4" w:space="0" w:color="000000"/>
              <w:left w:val="single" w:sz="4" w:space="0" w:color="000000"/>
              <w:bottom w:val="nil"/>
              <w:right w:val="single" w:sz="4" w:space="0" w:color="000000"/>
            </w:tcBorders>
            <w:hideMark/>
          </w:tcPr>
          <w:p w:rsidR="002C4CCA" w:rsidRPr="0055067B" w:rsidRDefault="002C4CCA" w:rsidP="00C65EBF">
            <w:pPr>
              <w:ind w:left="218" w:right="97"/>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Задания и игры на сплочение и </w:t>
            </w:r>
            <w:proofErr w:type="spellStart"/>
            <w:r w:rsidRPr="0055067B">
              <w:rPr>
                <w:rFonts w:ascii="Times New Roman" w:eastAsia="Times New Roman" w:hAnsi="Times New Roman"/>
                <w:sz w:val="24"/>
                <w:szCs w:val="24"/>
                <w:lang w:val="ru-RU"/>
              </w:rPr>
              <w:t>командообразование</w:t>
            </w:r>
            <w:proofErr w:type="spellEnd"/>
            <w:r w:rsidRPr="0055067B">
              <w:rPr>
                <w:rFonts w:ascii="Times New Roman" w:eastAsia="Times New Roman" w:hAnsi="Times New Roman"/>
                <w:sz w:val="24"/>
                <w:szCs w:val="24"/>
                <w:lang w:val="ru-RU"/>
              </w:rPr>
              <w:t xml:space="preserve"> и</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проведение для других ребят своей игры, с которой</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они</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познакомились</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во</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время</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отрядного</w:t>
            </w:r>
            <w:r w:rsidR="00C65EBF">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творчества</w:t>
            </w:r>
          </w:p>
          <w:p w:rsidR="002C4CCA" w:rsidRPr="00F014DF" w:rsidRDefault="002C4CCA" w:rsidP="00C65EBF">
            <w:pPr>
              <w:ind w:left="218"/>
              <w:contextualSpacing/>
              <w:jc w:val="both"/>
              <w:rPr>
                <w:rFonts w:ascii="Times New Roman" w:eastAsia="Times New Roman" w:hAnsi="Times New Roman"/>
                <w:sz w:val="24"/>
                <w:szCs w:val="24"/>
              </w:rPr>
            </w:pP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Мы</w:t>
            </w:r>
            <w:proofErr w:type="spellEnd"/>
            <w:r w:rsidR="00C65EBF">
              <w:rPr>
                <w:rFonts w:ascii="Times New Roman" w:eastAsia="Times New Roman" w:hAnsi="Times New Roman"/>
                <w:sz w:val="24"/>
                <w:szCs w:val="24"/>
                <w:lang w:val="ru-RU"/>
              </w:rPr>
              <w:t xml:space="preserve"> </w:t>
            </w:r>
            <w:r w:rsidRPr="00F014DF">
              <w:rPr>
                <w:rFonts w:ascii="Times New Roman" w:eastAsia="Times New Roman" w:hAnsi="Times New Roman"/>
                <w:sz w:val="24"/>
                <w:szCs w:val="24"/>
              </w:rPr>
              <w:t>–</w:t>
            </w:r>
            <w:r w:rsidR="00C65EBF">
              <w:rPr>
                <w:rFonts w:ascii="Times New Roman" w:eastAsia="Times New Roman" w:hAnsi="Times New Roman"/>
                <w:sz w:val="24"/>
                <w:szCs w:val="24"/>
                <w:lang w:val="ru-RU"/>
              </w:rPr>
              <w:t xml:space="preserve"> </w:t>
            </w:r>
            <w:proofErr w:type="spellStart"/>
            <w:r w:rsidRPr="00F014DF">
              <w:rPr>
                <w:rFonts w:ascii="Times New Roman" w:eastAsia="Times New Roman" w:hAnsi="Times New Roman"/>
                <w:sz w:val="24"/>
                <w:szCs w:val="24"/>
              </w:rPr>
              <w:t>Орлята</w:t>
            </w:r>
            <w:proofErr w:type="spellEnd"/>
            <w:r w:rsidRPr="00F014DF">
              <w:rPr>
                <w:rFonts w:ascii="Times New Roman" w:eastAsia="Times New Roman" w:hAnsi="Times New Roman"/>
                <w:sz w:val="24"/>
                <w:szCs w:val="24"/>
              </w:rPr>
              <w:t>!»</w:t>
            </w:r>
          </w:p>
        </w:tc>
      </w:tr>
      <w:tr w:rsidR="00556662" w:rsidRPr="00F014DF" w:rsidTr="00556662">
        <w:trPr>
          <w:trHeight w:val="226"/>
        </w:trPr>
        <w:tc>
          <w:tcPr>
            <w:tcW w:w="9635" w:type="dxa"/>
            <w:gridSpan w:val="2"/>
            <w:tcBorders>
              <w:top w:val="single" w:sz="4" w:space="0" w:color="000000"/>
              <w:left w:val="single" w:sz="4" w:space="0" w:color="000000"/>
              <w:bottom w:val="single" w:sz="4" w:space="0" w:color="000000"/>
              <w:right w:val="single" w:sz="4" w:space="0" w:color="000000"/>
            </w:tcBorders>
          </w:tcPr>
          <w:p w:rsidR="00556662" w:rsidRPr="0055067B" w:rsidRDefault="00556662" w:rsidP="00556662">
            <w:pPr>
              <w:ind w:left="-426" w:firstLine="426"/>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t>5</w:t>
            </w:r>
            <w:r w:rsidRPr="0055067B">
              <w:rPr>
                <w:rFonts w:ascii="Times New Roman" w:eastAsia="Times New Roman" w:hAnsi="Times New Roman"/>
                <w:i/>
                <w:sz w:val="24"/>
                <w:szCs w:val="24"/>
                <w:lang w:val="ru-RU"/>
              </w:rPr>
              <w:t>-й</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день</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смены.</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Тематический</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день</w:t>
            </w:r>
            <w:r>
              <w:rPr>
                <w:rFonts w:ascii="Times New Roman" w:eastAsia="Times New Roman" w:hAnsi="Times New Roman"/>
                <w:i/>
                <w:sz w:val="24"/>
                <w:szCs w:val="24"/>
                <w:lang w:val="ru-RU"/>
              </w:rPr>
              <w:t xml:space="preserve"> «День русского языка</w:t>
            </w:r>
            <w:r w:rsidRPr="0055067B">
              <w:rPr>
                <w:rFonts w:ascii="Times New Roman" w:eastAsia="Times New Roman" w:hAnsi="Times New Roman"/>
                <w:i/>
                <w:sz w:val="24"/>
                <w:szCs w:val="24"/>
                <w:lang w:val="ru-RU"/>
              </w:rPr>
              <w:t>»</w:t>
            </w:r>
          </w:p>
        </w:tc>
      </w:tr>
      <w:tr w:rsidR="00556662" w:rsidRPr="00F014DF" w:rsidTr="00556662">
        <w:trPr>
          <w:trHeight w:val="500"/>
        </w:trPr>
        <w:tc>
          <w:tcPr>
            <w:tcW w:w="2856" w:type="dxa"/>
            <w:tcBorders>
              <w:top w:val="single" w:sz="4" w:space="0" w:color="000000"/>
              <w:left w:val="single" w:sz="4" w:space="0" w:color="000000"/>
              <w:bottom w:val="nil"/>
              <w:right w:val="single" w:sz="4" w:space="0" w:color="000000"/>
            </w:tcBorders>
          </w:tcPr>
          <w:p w:rsidR="00556662" w:rsidRPr="00556662" w:rsidRDefault="00556662" w:rsidP="00556662">
            <w:pPr>
              <w:ind w:left="163"/>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Игровая программа «У лукоморья»</w:t>
            </w:r>
          </w:p>
        </w:tc>
        <w:tc>
          <w:tcPr>
            <w:tcW w:w="6779" w:type="dxa"/>
            <w:tcBorders>
              <w:top w:val="single" w:sz="4" w:space="0" w:color="000000"/>
              <w:left w:val="single" w:sz="4" w:space="0" w:color="000000"/>
              <w:bottom w:val="nil"/>
              <w:right w:val="single" w:sz="4" w:space="0" w:color="000000"/>
            </w:tcBorders>
          </w:tcPr>
          <w:p w:rsidR="00556662" w:rsidRPr="00556662" w:rsidRDefault="00556662" w:rsidP="00556662">
            <w:pPr>
              <w:ind w:left="218" w:right="97"/>
              <w:contextualSpacing/>
              <w:jc w:val="both"/>
              <w:rPr>
                <w:rFonts w:ascii="Times New Roman" w:eastAsia="Times New Roman" w:hAnsi="Times New Roman"/>
                <w:sz w:val="24"/>
                <w:szCs w:val="24"/>
                <w:lang w:val="ru-RU"/>
              </w:rPr>
            </w:pPr>
            <w:r>
              <w:rPr>
                <w:rFonts w:ascii="Times New Roman" w:eastAsia="Times New Roman" w:hAnsi="Times New Roman"/>
                <w:sz w:val="24"/>
                <w:szCs w:val="24"/>
                <w:lang w:val="ru-RU"/>
              </w:rPr>
              <w:t>Игры и конкурсы по произведения А. С. Пушкина</w:t>
            </w:r>
          </w:p>
        </w:tc>
      </w:tr>
      <w:tr w:rsidR="00556662" w:rsidRPr="0045292F" w:rsidTr="00237087">
        <w:trPr>
          <w:trHeight w:val="83"/>
        </w:trPr>
        <w:tc>
          <w:tcPr>
            <w:tcW w:w="2856" w:type="dxa"/>
            <w:tcBorders>
              <w:top w:val="nil"/>
              <w:left w:val="single" w:sz="4" w:space="0" w:color="000000"/>
              <w:bottom w:val="single" w:sz="4" w:space="0" w:color="000000"/>
              <w:right w:val="single" w:sz="4" w:space="0" w:color="000000"/>
            </w:tcBorders>
            <w:hideMark/>
          </w:tcPr>
          <w:p w:rsidR="00556662" w:rsidRPr="00C65EBF" w:rsidRDefault="00556662" w:rsidP="00556662">
            <w:pPr>
              <w:contextualSpacing/>
              <w:rPr>
                <w:rFonts w:ascii="Times New Roman" w:eastAsia="Times New Roman" w:hAnsi="Times New Roman"/>
                <w:b/>
                <w:i/>
                <w:sz w:val="24"/>
                <w:szCs w:val="24"/>
                <w:lang w:val="ru-RU"/>
              </w:rPr>
            </w:pPr>
          </w:p>
        </w:tc>
        <w:tc>
          <w:tcPr>
            <w:tcW w:w="6779" w:type="dxa"/>
            <w:tcBorders>
              <w:top w:val="nil"/>
              <w:left w:val="single" w:sz="4" w:space="0" w:color="000000"/>
              <w:bottom w:val="single" w:sz="4" w:space="0" w:color="000000"/>
              <w:right w:val="single" w:sz="4" w:space="0" w:color="000000"/>
            </w:tcBorders>
            <w:hideMark/>
          </w:tcPr>
          <w:p w:rsidR="00556662" w:rsidRPr="00556662" w:rsidRDefault="00556662" w:rsidP="00556662">
            <w:pPr>
              <w:contextualSpacing/>
              <w:rPr>
                <w:rFonts w:ascii="Times New Roman" w:eastAsia="Times New Roman" w:hAnsi="Times New Roman"/>
                <w:sz w:val="24"/>
                <w:szCs w:val="24"/>
                <w:lang w:val="ru-RU"/>
              </w:rPr>
            </w:pPr>
          </w:p>
        </w:tc>
      </w:tr>
      <w:tr w:rsidR="00556662" w:rsidRPr="00F014DF" w:rsidTr="00237087">
        <w:trPr>
          <w:trHeight w:val="409"/>
        </w:trPr>
        <w:tc>
          <w:tcPr>
            <w:tcW w:w="9635" w:type="dxa"/>
            <w:gridSpan w:val="2"/>
            <w:tcBorders>
              <w:top w:val="single" w:sz="4" w:space="0" w:color="000000"/>
              <w:left w:val="single" w:sz="4" w:space="0" w:color="000000"/>
              <w:bottom w:val="single" w:sz="4" w:space="0" w:color="000000"/>
              <w:right w:val="single" w:sz="4" w:space="0" w:color="000000"/>
            </w:tcBorders>
            <w:hideMark/>
          </w:tcPr>
          <w:p w:rsidR="00556662" w:rsidRPr="0055067B" w:rsidRDefault="00556662" w:rsidP="00556662">
            <w:pPr>
              <w:ind w:left="-426" w:firstLine="426"/>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t>6</w:t>
            </w:r>
            <w:r w:rsidRPr="0055067B">
              <w:rPr>
                <w:rFonts w:ascii="Times New Roman" w:eastAsia="Times New Roman" w:hAnsi="Times New Roman"/>
                <w:i/>
                <w:sz w:val="24"/>
                <w:szCs w:val="24"/>
                <w:lang w:val="ru-RU"/>
              </w:rPr>
              <w:t>-й</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день</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смены.</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Тематический</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день</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«Устное</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народное</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творчество»</w:t>
            </w:r>
          </w:p>
        </w:tc>
      </w:tr>
      <w:tr w:rsidR="00556662" w:rsidRPr="00F014DF" w:rsidTr="00556662">
        <w:trPr>
          <w:trHeight w:val="1139"/>
        </w:trPr>
        <w:tc>
          <w:tcPr>
            <w:tcW w:w="2856" w:type="dxa"/>
            <w:tcBorders>
              <w:top w:val="single" w:sz="4" w:space="0" w:color="000000"/>
              <w:left w:val="single" w:sz="4" w:space="0" w:color="000000"/>
              <w:bottom w:val="nil"/>
              <w:right w:val="single" w:sz="4" w:space="0" w:color="000000"/>
            </w:tcBorders>
            <w:hideMark/>
          </w:tcPr>
          <w:p w:rsidR="00556662" w:rsidRPr="0055067B" w:rsidRDefault="00556662" w:rsidP="00556662">
            <w:pPr>
              <w:ind w:left="16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Конкурс</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знатоков</w:t>
            </w:r>
          </w:p>
          <w:p w:rsidR="00556662" w:rsidRPr="0055067B" w:rsidRDefault="00556662" w:rsidP="00556662">
            <w:pPr>
              <w:ind w:left="163" w:right="575"/>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«Ларец народной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мудрости»</w:t>
            </w:r>
          </w:p>
          <w:p w:rsidR="00556662" w:rsidRPr="00C65EBF" w:rsidRDefault="00556662" w:rsidP="00556662">
            <w:pPr>
              <w:ind w:left="163"/>
              <w:contextualSpacing/>
              <w:rPr>
                <w:rFonts w:ascii="Times New Roman" w:eastAsia="Times New Roman" w:hAnsi="Times New Roman"/>
                <w:i/>
                <w:sz w:val="24"/>
                <w:szCs w:val="24"/>
                <w:lang w:val="ru-RU"/>
              </w:rPr>
            </w:pPr>
            <w:r w:rsidRPr="00C65EBF">
              <w:rPr>
                <w:rFonts w:ascii="Times New Roman" w:eastAsia="Times New Roman" w:hAnsi="Times New Roman"/>
                <w:i/>
                <w:sz w:val="24"/>
                <w:szCs w:val="24"/>
                <w:lang w:val="ru-RU"/>
              </w:rPr>
              <w:t>(уровень</w:t>
            </w:r>
            <w:r>
              <w:rPr>
                <w:rFonts w:ascii="Times New Roman" w:eastAsia="Times New Roman" w:hAnsi="Times New Roman"/>
                <w:i/>
                <w:sz w:val="24"/>
                <w:szCs w:val="24"/>
                <w:lang w:val="ru-RU"/>
              </w:rPr>
              <w:t xml:space="preserve"> </w:t>
            </w:r>
            <w:r w:rsidRPr="00C65EBF">
              <w:rPr>
                <w:rFonts w:ascii="Times New Roman" w:eastAsia="Times New Roman" w:hAnsi="Times New Roman"/>
                <w:i/>
                <w:sz w:val="24"/>
                <w:szCs w:val="24"/>
                <w:lang w:val="ru-RU"/>
              </w:rPr>
              <w:t>отряда)</w:t>
            </w:r>
          </w:p>
        </w:tc>
        <w:tc>
          <w:tcPr>
            <w:tcW w:w="6779" w:type="dxa"/>
            <w:tcBorders>
              <w:top w:val="single" w:sz="4" w:space="0" w:color="000000"/>
              <w:left w:val="single" w:sz="4" w:space="0" w:color="000000"/>
              <w:bottom w:val="nil"/>
              <w:right w:val="single" w:sz="4" w:space="0" w:color="000000"/>
            </w:tcBorders>
            <w:hideMark/>
          </w:tcPr>
          <w:p w:rsidR="00556662" w:rsidRPr="0055067B" w:rsidRDefault="00556662" w:rsidP="00556662">
            <w:pPr>
              <w:ind w:left="218" w:right="91"/>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Конкурс</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направлен</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знакомство</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детей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устным</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народным</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творчеством</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России/</w:t>
            </w:r>
            <w:r>
              <w:rPr>
                <w:rFonts w:ascii="Times New Roman" w:eastAsia="Times New Roman" w:hAnsi="Times New Roman"/>
                <w:sz w:val="24"/>
                <w:szCs w:val="24"/>
                <w:lang w:val="ru-RU"/>
              </w:rPr>
              <w:t>Татарстана</w:t>
            </w:r>
            <w:r w:rsidRPr="0055067B">
              <w:rPr>
                <w:rFonts w:ascii="Times New Roman" w:eastAsia="Times New Roman" w:hAnsi="Times New Roman"/>
                <w:sz w:val="24"/>
                <w:szCs w:val="24"/>
                <w:lang w:val="ru-RU"/>
              </w:rPr>
              <w:t>. Это могут быть сказы и сказки, рассказы,</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былины,</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повести,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песни,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пословицы</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поговорки.</w:t>
            </w:r>
          </w:p>
        </w:tc>
      </w:tr>
      <w:tr w:rsidR="00556662" w:rsidRPr="00F014DF" w:rsidTr="00556662">
        <w:trPr>
          <w:trHeight w:val="1694"/>
        </w:trPr>
        <w:tc>
          <w:tcPr>
            <w:tcW w:w="2856" w:type="dxa"/>
            <w:tcBorders>
              <w:top w:val="single" w:sz="4" w:space="0" w:color="000000"/>
              <w:left w:val="single" w:sz="4" w:space="0" w:color="000000"/>
              <w:bottom w:val="nil"/>
              <w:right w:val="single" w:sz="4" w:space="0" w:color="000000"/>
            </w:tcBorders>
            <w:hideMark/>
          </w:tcPr>
          <w:p w:rsidR="00556662" w:rsidRPr="0055067B" w:rsidRDefault="00556662" w:rsidP="00556662">
            <w:pPr>
              <w:ind w:left="16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Театральный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час</w:t>
            </w:r>
          </w:p>
          <w:p w:rsidR="00556662" w:rsidRPr="0055067B" w:rsidRDefault="00556662" w:rsidP="00556662">
            <w:pPr>
              <w:ind w:left="163" w:right="235"/>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«Там, на неведомых</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дорожках»</w:t>
            </w:r>
          </w:p>
          <w:p w:rsidR="00556662" w:rsidRPr="00556662" w:rsidRDefault="00556662" w:rsidP="00556662">
            <w:pPr>
              <w:ind w:left="163"/>
              <w:contextualSpacing/>
              <w:rPr>
                <w:rFonts w:ascii="Times New Roman" w:eastAsia="Times New Roman" w:hAnsi="Times New Roman"/>
                <w:i/>
                <w:sz w:val="24"/>
                <w:szCs w:val="24"/>
                <w:lang w:val="ru-RU"/>
              </w:rPr>
            </w:pPr>
            <w:r w:rsidRPr="0045292F">
              <w:rPr>
                <w:rFonts w:ascii="Times New Roman" w:eastAsia="Times New Roman" w:hAnsi="Times New Roman"/>
                <w:i/>
                <w:sz w:val="24"/>
                <w:szCs w:val="24"/>
                <w:lang w:val="ru-RU"/>
              </w:rPr>
              <w:t>(уровень</w:t>
            </w:r>
            <w:r>
              <w:rPr>
                <w:rFonts w:ascii="Times New Roman" w:eastAsia="Times New Roman" w:hAnsi="Times New Roman"/>
                <w:i/>
                <w:sz w:val="24"/>
                <w:szCs w:val="24"/>
                <w:lang w:val="ru-RU"/>
              </w:rPr>
              <w:t xml:space="preserve"> </w:t>
            </w:r>
            <w:r w:rsidRPr="0045292F">
              <w:rPr>
                <w:rFonts w:ascii="Times New Roman" w:eastAsia="Times New Roman" w:hAnsi="Times New Roman"/>
                <w:i/>
                <w:sz w:val="24"/>
                <w:szCs w:val="24"/>
                <w:lang w:val="ru-RU"/>
              </w:rPr>
              <w:t>лагер</w:t>
            </w:r>
            <w:r>
              <w:rPr>
                <w:rFonts w:ascii="Times New Roman" w:eastAsia="Times New Roman" w:hAnsi="Times New Roman"/>
                <w:i/>
                <w:sz w:val="24"/>
                <w:szCs w:val="24"/>
                <w:lang w:val="ru-RU"/>
              </w:rPr>
              <w:t>я)</w:t>
            </w:r>
          </w:p>
        </w:tc>
        <w:tc>
          <w:tcPr>
            <w:tcW w:w="6779" w:type="dxa"/>
            <w:tcBorders>
              <w:top w:val="single" w:sz="4" w:space="0" w:color="000000"/>
              <w:left w:val="single" w:sz="4" w:space="0" w:color="000000"/>
              <w:bottom w:val="nil"/>
              <w:right w:val="single" w:sz="4" w:space="0" w:color="000000"/>
            </w:tcBorders>
            <w:hideMark/>
          </w:tcPr>
          <w:p w:rsidR="00556662" w:rsidRPr="00C65EBF" w:rsidRDefault="00556662" w:rsidP="00556662">
            <w:pPr>
              <w:ind w:left="218"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Ребята с помощью игрового приёма выбирают сказку,</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которую им предстоит инсценировать. Здесь и сейчас</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готовят</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костюмы</w:t>
            </w:r>
            <w:r>
              <w:rPr>
                <w:rFonts w:ascii="Times New Roman" w:eastAsia="Times New Roman" w:hAnsi="Times New Roman"/>
                <w:sz w:val="24"/>
                <w:szCs w:val="24"/>
                <w:lang w:val="ru-RU"/>
              </w:rPr>
              <w:t xml:space="preserve"> и</w:t>
            </w:r>
            <w:r w:rsidRPr="0055067B">
              <w:rPr>
                <w:rFonts w:ascii="Times New Roman" w:eastAsia="Times New Roman" w:hAnsi="Times New Roman"/>
                <w:sz w:val="24"/>
                <w:szCs w:val="24"/>
                <w:lang w:val="ru-RU"/>
              </w:rPr>
              <w:t>з</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подручных</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средств,</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придумывают</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простые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реплики,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репетируют,</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после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чего</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начинаются</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представления</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отрядов.</w:t>
            </w:r>
            <w:r>
              <w:rPr>
                <w:rFonts w:ascii="Times New Roman" w:eastAsia="Times New Roman" w:hAnsi="Times New Roman"/>
                <w:sz w:val="24"/>
                <w:szCs w:val="24"/>
                <w:lang w:val="ru-RU"/>
              </w:rPr>
              <w:t xml:space="preserve"> </w:t>
            </w:r>
            <w:r w:rsidRPr="00C65EBF">
              <w:rPr>
                <w:rFonts w:ascii="Times New Roman" w:eastAsia="Times New Roman" w:hAnsi="Times New Roman"/>
                <w:sz w:val="24"/>
                <w:szCs w:val="24"/>
                <w:lang w:val="ru-RU"/>
              </w:rPr>
              <w:t>Далее</w:t>
            </w:r>
            <w:r>
              <w:rPr>
                <w:rFonts w:ascii="Times New Roman" w:eastAsia="Times New Roman" w:hAnsi="Times New Roman"/>
                <w:sz w:val="24"/>
                <w:szCs w:val="24"/>
                <w:lang w:val="ru-RU"/>
              </w:rPr>
              <w:t xml:space="preserve"> </w:t>
            </w:r>
            <w:r w:rsidRPr="00C65EBF">
              <w:rPr>
                <w:rFonts w:ascii="Times New Roman" w:eastAsia="Times New Roman" w:hAnsi="Times New Roman"/>
                <w:sz w:val="24"/>
                <w:szCs w:val="24"/>
                <w:lang w:val="ru-RU"/>
              </w:rPr>
              <w:t>участников</w:t>
            </w:r>
            <w:r>
              <w:rPr>
                <w:rFonts w:ascii="Times New Roman" w:eastAsia="Times New Roman" w:hAnsi="Times New Roman"/>
                <w:sz w:val="24"/>
                <w:szCs w:val="24"/>
                <w:lang w:val="ru-RU"/>
              </w:rPr>
              <w:t xml:space="preserve"> </w:t>
            </w:r>
            <w:r w:rsidRPr="00C65EBF">
              <w:rPr>
                <w:rFonts w:ascii="Times New Roman" w:eastAsia="Times New Roman" w:hAnsi="Times New Roman"/>
                <w:sz w:val="24"/>
                <w:szCs w:val="24"/>
                <w:lang w:val="ru-RU"/>
              </w:rPr>
              <w:t>ждёт</w:t>
            </w:r>
            <w:r>
              <w:rPr>
                <w:rFonts w:ascii="Times New Roman" w:eastAsia="Times New Roman" w:hAnsi="Times New Roman"/>
                <w:sz w:val="24"/>
                <w:szCs w:val="24"/>
                <w:lang w:val="ru-RU"/>
              </w:rPr>
              <w:t xml:space="preserve"> </w:t>
            </w:r>
            <w:r w:rsidRPr="00C65EBF">
              <w:rPr>
                <w:rFonts w:ascii="Times New Roman" w:eastAsia="Times New Roman" w:hAnsi="Times New Roman"/>
                <w:sz w:val="24"/>
                <w:szCs w:val="24"/>
                <w:lang w:val="ru-RU"/>
              </w:rPr>
              <w:t>сюрприз–экспромт</w:t>
            </w:r>
            <w:r>
              <w:rPr>
                <w:rFonts w:ascii="Times New Roman" w:eastAsia="Times New Roman" w:hAnsi="Times New Roman"/>
                <w:sz w:val="24"/>
                <w:szCs w:val="24"/>
                <w:lang w:val="ru-RU"/>
              </w:rPr>
              <w:t xml:space="preserve"> </w:t>
            </w:r>
            <w:r w:rsidRPr="00C65EBF">
              <w:rPr>
                <w:rFonts w:ascii="Times New Roman" w:eastAsia="Times New Roman" w:hAnsi="Times New Roman"/>
                <w:sz w:val="24"/>
                <w:szCs w:val="24"/>
                <w:lang w:val="ru-RU"/>
              </w:rPr>
              <w:t>на</w:t>
            </w:r>
            <w:r>
              <w:rPr>
                <w:rFonts w:ascii="Times New Roman" w:eastAsia="Times New Roman" w:hAnsi="Times New Roman"/>
                <w:sz w:val="24"/>
                <w:szCs w:val="24"/>
                <w:lang w:val="ru-RU"/>
              </w:rPr>
              <w:t xml:space="preserve"> </w:t>
            </w:r>
            <w:r w:rsidRPr="00C65EBF">
              <w:rPr>
                <w:rFonts w:ascii="Times New Roman" w:eastAsia="Times New Roman" w:hAnsi="Times New Roman"/>
                <w:sz w:val="24"/>
                <w:szCs w:val="24"/>
                <w:lang w:val="ru-RU"/>
              </w:rPr>
              <w:t>сцен</w:t>
            </w:r>
            <w:r>
              <w:rPr>
                <w:rFonts w:ascii="Times New Roman" w:eastAsia="Times New Roman" w:hAnsi="Times New Roman"/>
                <w:sz w:val="24"/>
                <w:szCs w:val="24"/>
                <w:lang w:val="ru-RU"/>
              </w:rPr>
              <w:t xml:space="preserve"> </w:t>
            </w:r>
            <w:r w:rsidRPr="00C65EBF">
              <w:rPr>
                <w:rFonts w:ascii="Times New Roman" w:eastAsia="Times New Roman" w:hAnsi="Times New Roman"/>
                <w:sz w:val="24"/>
                <w:szCs w:val="24"/>
                <w:lang w:val="ru-RU"/>
              </w:rPr>
              <w:t>от</w:t>
            </w:r>
            <w:r>
              <w:rPr>
                <w:rFonts w:ascii="Times New Roman" w:eastAsia="Times New Roman" w:hAnsi="Times New Roman"/>
                <w:sz w:val="24"/>
                <w:szCs w:val="24"/>
                <w:lang w:val="ru-RU"/>
              </w:rPr>
              <w:t xml:space="preserve"> </w:t>
            </w:r>
            <w:r w:rsidRPr="00C65EBF">
              <w:rPr>
                <w:rFonts w:ascii="Times New Roman" w:eastAsia="Times New Roman" w:hAnsi="Times New Roman"/>
                <w:sz w:val="24"/>
                <w:szCs w:val="24"/>
                <w:lang w:val="ru-RU"/>
              </w:rPr>
              <w:t>вожатых.</w:t>
            </w:r>
          </w:p>
        </w:tc>
      </w:tr>
      <w:tr w:rsidR="00556662" w:rsidRPr="00F014DF" w:rsidTr="00556662">
        <w:trPr>
          <w:trHeight w:val="272"/>
        </w:trPr>
        <w:tc>
          <w:tcPr>
            <w:tcW w:w="9635" w:type="dxa"/>
            <w:gridSpan w:val="2"/>
            <w:tcBorders>
              <w:top w:val="single" w:sz="4" w:space="0" w:color="000000"/>
              <w:left w:val="single" w:sz="4" w:space="0" w:color="000000"/>
              <w:bottom w:val="single" w:sz="4" w:space="0" w:color="000000"/>
              <w:right w:val="single" w:sz="4" w:space="0" w:color="000000"/>
            </w:tcBorders>
          </w:tcPr>
          <w:p w:rsidR="00556662" w:rsidRPr="0055067B" w:rsidRDefault="00556662" w:rsidP="00556662">
            <w:pPr>
              <w:ind w:left="-426" w:firstLine="426"/>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lastRenderedPageBreak/>
              <w:t>7</w:t>
            </w:r>
            <w:r w:rsidRPr="0055067B">
              <w:rPr>
                <w:rFonts w:ascii="Times New Roman" w:eastAsia="Times New Roman" w:hAnsi="Times New Roman"/>
                <w:i/>
                <w:sz w:val="24"/>
                <w:szCs w:val="24"/>
                <w:lang w:val="ru-RU"/>
              </w:rPr>
              <w:t>-й</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день</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смены.</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Тематический</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день</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w:t>
            </w:r>
            <w:r>
              <w:rPr>
                <w:rFonts w:ascii="Times New Roman" w:eastAsia="Times New Roman" w:hAnsi="Times New Roman"/>
                <w:i/>
                <w:sz w:val="24"/>
                <w:szCs w:val="24"/>
                <w:lang w:val="ru-RU"/>
              </w:rPr>
              <w:t>День спорта</w:t>
            </w:r>
            <w:r w:rsidRPr="0055067B">
              <w:rPr>
                <w:rFonts w:ascii="Times New Roman" w:eastAsia="Times New Roman" w:hAnsi="Times New Roman"/>
                <w:i/>
                <w:sz w:val="24"/>
                <w:szCs w:val="24"/>
                <w:lang w:val="ru-RU"/>
              </w:rPr>
              <w:t>»</w:t>
            </w:r>
          </w:p>
        </w:tc>
      </w:tr>
      <w:tr w:rsidR="00556662" w:rsidRPr="00F014DF" w:rsidTr="00556662">
        <w:trPr>
          <w:trHeight w:val="835"/>
        </w:trPr>
        <w:tc>
          <w:tcPr>
            <w:tcW w:w="2856" w:type="dxa"/>
            <w:tcBorders>
              <w:top w:val="single" w:sz="4" w:space="0" w:color="000000"/>
              <w:left w:val="single" w:sz="4" w:space="0" w:color="000000"/>
              <w:bottom w:val="nil"/>
              <w:right w:val="single" w:sz="4" w:space="0" w:color="000000"/>
            </w:tcBorders>
          </w:tcPr>
          <w:p w:rsidR="00556662" w:rsidRPr="00556662" w:rsidRDefault="00556662" w:rsidP="00556662">
            <w:pPr>
              <w:ind w:left="163"/>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Выставка рисунков Добрые советы для вашего здоровья</w:t>
            </w:r>
          </w:p>
        </w:tc>
        <w:tc>
          <w:tcPr>
            <w:tcW w:w="6779" w:type="dxa"/>
            <w:tcBorders>
              <w:top w:val="single" w:sz="4" w:space="0" w:color="000000"/>
              <w:left w:val="single" w:sz="4" w:space="0" w:color="000000"/>
              <w:bottom w:val="nil"/>
              <w:right w:val="single" w:sz="4" w:space="0" w:color="000000"/>
            </w:tcBorders>
          </w:tcPr>
          <w:p w:rsidR="00556662" w:rsidRPr="00556662" w:rsidRDefault="00556662" w:rsidP="00556662">
            <w:pPr>
              <w:ind w:left="218" w:right="92"/>
              <w:contextualSpacing/>
              <w:jc w:val="both"/>
              <w:rPr>
                <w:rFonts w:ascii="Times New Roman" w:eastAsia="Times New Roman" w:hAnsi="Times New Roman"/>
                <w:sz w:val="24"/>
                <w:szCs w:val="24"/>
                <w:lang w:val="ru-RU"/>
              </w:rPr>
            </w:pPr>
          </w:p>
        </w:tc>
      </w:tr>
      <w:tr w:rsidR="00556662" w:rsidRPr="00F014DF" w:rsidTr="00556662">
        <w:trPr>
          <w:trHeight w:val="975"/>
        </w:trPr>
        <w:tc>
          <w:tcPr>
            <w:tcW w:w="2856" w:type="dxa"/>
            <w:tcBorders>
              <w:top w:val="single" w:sz="4" w:space="0" w:color="000000"/>
              <w:left w:val="single" w:sz="4" w:space="0" w:color="000000"/>
              <w:bottom w:val="nil"/>
              <w:right w:val="single" w:sz="4" w:space="0" w:color="000000"/>
            </w:tcBorders>
          </w:tcPr>
          <w:p w:rsidR="00556662" w:rsidRPr="00556662" w:rsidRDefault="00556662" w:rsidP="00556662">
            <w:pPr>
              <w:ind w:left="163"/>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Спортивные соревнования «Малые олимпийские </w:t>
            </w:r>
            <w:proofErr w:type="spellStart"/>
            <w:r>
              <w:rPr>
                <w:rFonts w:ascii="Times New Roman" w:eastAsia="Times New Roman" w:hAnsi="Times New Roman"/>
                <w:sz w:val="24"/>
                <w:szCs w:val="24"/>
                <w:lang w:val="ru-RU"/>
              </w:rPr>
              <w:t>инры</w:t>
            </w:r>
            <w:proofErr w:type="spellEnd"/>
            <w:r>
              <w:rPr>
                <w:rFonts w:ascii="Times New Roman" w:eastAsia="Times New Roman" w:hAnsi="Times New Roman"/>
                <w:sz w:val="24"/>
                <w:szCs w:val="24"/>
                <w:lang w:val="ru-RU"/>
              </w:rPr>
              <w:t>»</w:t>
            </w:r>
          </w:p>
        </w:tc>
        <w:tc>
          <w:tcPr>
            <w:tcW w:w="6779" w:type="dxa"/>
            <w:tcBorders>
              <w:top w:val="single" w:sz="4" w:space="0" w:color="000000"/>
              <w:left w:val="single" w:sz="4" w:space="0" w:color="000000"/>
              <w:bottom w:val="nil"/>
              <w:right w:val="single" w:sz="4" w:space="0" w:color="000000"/>
            </w:tcBorders>
          </w:tcPr>
          <w:p w:rsidR="00556662" w:rsidRPr="00556662" w:rsidRDefault="00556662" w:rsidP="00556662">
            <w:pPr>
              <w:ind w:left="218" w:right="92"/>
              <w:contextualSpacing/>
              <w:jc w:val="both"/>
              <w:rPr>
                <w:rFonts w:ascii="Times New Roman" w:eastAsia="Times New Roman" w:hAnsi="Times New Roman"/>
                <w:sz w:val="24"/>
                <w:szCs w:val="24"/>
                <w:lang w:val="ru-RU"/>
              </w:rPr>
            </w:pPr>
          </w:p>
        </w:tc>
      </w:tr>
      <w:tr w:rsidR="00556662" w:rsidRPr="00F014DF" w:rsidTr="00237087">
        <w:trPr>
          <w:trHeight w:val="406"/>
        </w:trPr>
        <w:tc>
          <w:tcPr>
            <w:tcW w:w="9635" w:type="dxa"/>
            <w:gridSpan w:val="2"/>
            <w:tcBorders>
              <w:top w:val="single" w:sz="4" w:space="0" w:color="000000"/>
              <w:left w:val="single" w:sz="4" w:space="0" w:color="000000"/>
              <w:bottom w:val="single" w:sz="4" w:space="0" w:color="000000"/>
              <w:right w:val="single" w:sz="4" w:space="0" w:color="000000"/>
            </w:tcBorders>
            <w:hideMark/>
          </w:tcPr>
          <w:p w:rsidR="00556662" w:rsidRPr="0055067B" w:rsidRDefault="00556662" w:rsidP="00556662">
            <w:pPr>
              <w:ind w:left="-426" w:firstLine="426"/>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t>8</w:t>
            </w:r>
            <w:r w:rsidRPr="0055067B">
              <w:rPr>
                <w:rFonts w:ascii="Times New Roman" w:eastAsia="Times New Roman" w:hAnsi="Times New Roman"/>
                <w:i/>
                <w:sz w:val="24"/>
                <w:szCs w:val="24"/>
                <w:lang w:val="ru-RU"/>
              </w:rPr>
              <w:t>-й</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день</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смены.</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Тематический</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день</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«Национальные</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и</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народные</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танцы»</w:t>
            </w:r>
          </w:p>
        </w:tc>
      </w:tr>
      <w:tr w:rsidR="00556662" w:rsidRPr="00F014DF" w:rsidTr="00556662">
        <w:trPr>
          <w:trHeight w:val="862"/>
        </w:trPr>
        <w:tc>
          <w:tcPr>
            <w:tcW w:w="2856" w:type="dxa"/>
            <w:tcBorders>
              <w:top w:val="single" w:sz="4" w:space="0" w:color="000000"/>
              <w:left w:val="single" w:sz="4" w:space="0" w:color="000000"/>
              <w:bottom w:val="nil"/>
              <w:right w:val="single" w:sz="4" w:space="0" w:color="000000"/>
            </w:tcBorders>
            <w:hideMark/>
          </w:tcPr>
          <w:p w:rsidR="00556662" w:rsidRPr="0055067B" w:rsidRDefault="00556662" w:rsidP="00556662">
            <w:pPr>
              <w:ind w:firstLine="2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Танцевальный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час</w:t>
            </w:r>
          </w:p>
          <w:p w:rsidR="00556662" w:rsidRPr="0055067B" w:rsidRDefault="00556662" w:rsidP="00556662">
            <w:pPr>
              <w:ind w:firstLine="2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ритмах</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детства»</w:t>
            </w:r>
          </w:p>
          <w:p w:rsidR="00556662" w:rsidRPr="004950CE" w:rsidRDefault="00556662" w:rsidP="00556662">
            <w:pPr>
              <w:ind w:firstLine="21"/>
              <w:contextualSpacing/>
              <w:rPr>
                <w:rFonts w:ascii="Times New Roman" w:eastAsia="Times New Roman" w:hAnsi="Times New Roman"/>
                <w:i/>
                <w:sz w:val="24"/>
                <w:szCs w:val="24"/>
                <w:lang w:val="ru-RU"/>
              </w:rPr>
            </w:pPr>
            <w:r w:rsidRPr="004950CE">
              <w:rPr>
                <w:rFonts w:ascii="Times New Roman" w:eastAsia="Times New Roman" w:hAnsi="Times New Roman"/>
                <w:i/>
                <w:sz w:val="24"/>
                <w:szCs w:val="24"/>
                <w:lang w:val="ru-RU"/>
              </w:rPr>
              <w:t>(уровень</w:t>
            </w:r>
            <w:r>
              <w:rPr>
                <w:rFonts w:ascii="Times New Roman" w:eastAsia="Times New Roman" w:hAnsi="Times New Roman"/>
                <w:i/>
                <w:sz w:val="24"/>
                <w:szCs w:val="24"/>
                <w:lang w:val="ru-RU"/>
              </w:rPr>
              <w:t xml:space="preserve"> </w:t>
            </w:r>
            <w:r w:rsidRPr="004950CE">
              <w:rPr>
                <w:rFonts w:ascii="Times New Roman" w:eastAsia="Times New Roman" w:hAnsi="Times New Roman"/>
                <w:i/>
                <w:sz w:val="24"/>
                <w:szCs w:val="24"/>
                <w:lang w:val="ru-RU"/>
              </w:rPr>
              <w:t>отряда)</w:t>
            </w:r>
          </w:p>
        </w:tc>
        <w:tc>
          <w:tcPr>
            <w:tcW w:w="6779" w:type="dxa"/>
            <w:tcBorders>
              <w:top w:val="single" w:sz="4" w:space="0" w:color="000000"/>
              <w:left w:val="single" w:sz="4" w:space="0" w:color="000000"/>
              <w:bottom w:val="nil"/>
              <w:right w:val="single" w:sz="4" w:space="0" w:color="000000"/>
            </w:tcBorders>
            <w:hideMark/>
          </w:tcPr>
          <w:p w:rsidR="00556662" w:rsidRPr="0055067B" w:rsidRDefault="00556662" w:rsidP="00556662">
            <w:pPr>
              <w:ind w:left="76"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Дело</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направлено</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w:t>
            </w:r>
            <w:r>
              <w:rPr>
                <w:rFonts w:ascii="Times New Roman" w:eastAsia="Times New Roman" w:hAnsi="Times New Roman"/>
                <w:sz w:val="24"/>
                <w:szCs w:val="24"/>
                <w:lang w:val="ru-RU"/>
              </w:rPr>
              <w:t xml:space="preserve"> разучивани</w:t>
            </w:r>
            <w:r w:rsidRPr="0055067B">
              <w:rPr>
                <w:rFonts w:ascii="Times New Roman" w:eastAsia="Times New Roman" w:hAnsi="Times New Roman"/>
                <w:sz w:val="24"/>
                <w:szCs w:val="24"/>
                <w:lang w:val="ru-RU"/>
              </w:rPr>
              <w:t>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отрядом</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танцевального</w:t>
            </w:r>
            <w:r>
              <w:rPr>
                <w:rFonts w:ascii="Times New Roman" w:eastAsia="Times New Roman" w:hAnsi="Times New Roman"/>
                <w:sz w:val="24"/>
                <w:szCs w:val="24"/>
                <w:lang w:val="ru-RU"/>
              </w:rPr>
              <w:t xml:space="preserve"> </w:t>
            </w:r>
            <w:proofErr w:type="spellStart"/>
            <w:r w:rsidRPr="0055067B">
              <w:rPr>
                <w:rFonts w:ascii="Times New Roman" w:eastAsia="Times New Roman" w:hAnsi="Times New Roman"/>
                <w:sz w:val="24"/>
                <w:szCs w:val="24"/>
                <w:lang w:val="ru-RU"/>
              </w:rPr>
              <w:t>флешмоба</w:t>
            </w:r>
            <w:proofErr w:type="spellEnd"/>
            <w:r w:rsidRPr="0055067B">
              <w:rPr>
                <w:rFonts w:ascii="Times New Roman" w:eastAsia="Times New Roman" w:hAnsi="Times New Roman"/>
                <w:sz w:val="24"/>
                <w:szCs w:val="24"/>
                <w:lang w:val="ru-RU"/>
              </w:rPr>
              <w:t>,</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который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будут</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танцевать</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все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«Орлята</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России»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стране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определённый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день.</w:t>
            </w:r>
          </w:p>
        </w:tc>
      </w:tr>
      <w:tr w:rsidR="00556662" w:rsidRPr="00F014DF" w:rsidTr="00556662">
        <w:trPr>
          <w:trHeight w:val="831"/>
        </w:trPr>
        <w:tc>
          <w:tcPr>
            <w:tcW w:w="2856" w:type="dxa"/>
            <w:tcBorders>
              <w:top w:val="single" w:sz="4" w:space="0" w:color="000000"/>
              <w:left w:val="single" w:sz="4" w:space="0" w:color="000000"/>
              <w:bottom w:val="nil"/>
              <w:right w:val="single" w:sz="4" w:space="0" w:color="000000"/>
            </w:tcBorders>
            <w:hideMark/>
          </w:tcPr>
          <w:p w:rsidR="00556662" w:rsidRPr="003F0B1F" w:rsidRDefault="00556662" w:rsidP="00556662">
            <w:pPr>
              <w:ind w:left="163" w:right="130"/>
              <w:contextualSpacing/>
              <w:rPr>
                <w:rFonts w:ascii="Times New Roman" w:eastAsia="Times New Roman" w:hAnsi="Times New Roman"/>
                <w:sz w:val="24"/>
                <w:szCs w:val="24"/>
                <w:lang w:val="ru-RU"/>
              </w:rPr>
            </w:pPr>
            <w:r w:rsidRPr="00626BBC">
              <w:rPr>
                <w:rFonts w:ascii="Times New Roman" w:eastAsia="Times New Roman" w:hAnsi="Times New Roman"/>
                <w:sz w:val="24"/>
                <w:szCs w:val="24"/>
                <w:lang w:val="ru-RU"/>
              </w:rPr>
              <w:t>Танцевальная</w:t>
            </w:r>
            <w:r>
              <w:rPr>
                <w:rFonts w:ascii="Times New Roman" w:eastAsia="Times New Roman" w:hAnsi="Times New Roman"/>
                <w:sz w:val="24"/>
                <w:szCs w:val="24"/>
                <w:lang w:val="ru-RU"/>
              </w:rPr>
              <w:t xml:space="preserve"> </w:t>
            </w:r>
            <w:r w:rsidRPr="003F0B1F">
              <w:rPr>
                <w:rFonts w:ascii="Times New Roman" w:eastAsia="Times New Roman" w:hAnsi="Times New Roman"/>
                <w:sz w:val="24"/>
                <w:szCs w:val="24"/>
                <w:lang w:val="ru-RU"/>
              </w:rPr>
              <w:t>программа</w:t>
            </w:r>
            <w:r>
              <w:rPr>
                <w:rFonts w:ascii="Times New Roman" w:eastAsia="Times New Roman" w:hAnsi="Times New Roman"/>
                <w:sz w:val="24"/>
                <w:szCs w:val="24"/>
                <w:lang w:val="ru-RU"/>
              </w:rPr>
              <w:t xml:space="preserve"> </w:t>
            </w:r>
            <w:r w:rsidRPr="003F0B1F">
              <w:rPr>
                <w:rFonts w:ascii="Times New Roman" w:eastAsia="Times New Roman" w:hAnsi="Times New Roman"/>
                <w:sz w:val="24"/>
                <w:szCs w:val="24"/>
                <w:lang w:val="ru-RU"/>
              </w:rPr>
              <w:t>«Танцуем</w:t>
            </w:r>
            <w:r>
              <w:rPr>
                <w:rFonts w:ascii="Times New Roman" w:eastAsia="Times New Roman" w:hAnsi="Times New Roman"/>
                <w:sz w:val="24"/>
                <w:szCs w:val="24"/>
                <w:lang w:val="ru-RU"/>
              </w:rPr>
              <w:t xml:space="preserve"> </w:t>
            </w:r>
            <w:r w:rsidRPr="003F0B1F">
              <w:rPr>
                <w:rFonts w:ascii="Times New Roman" w:eastAsia="Times New Roman" w:hAnsi="Times New Roman"/>
                <w:sz w:val="24"/>
                <w:szCs w:val="24"/>
                <w:lang w:val="ru-RU"/>
              </w:rPr>
              <w:t>вместе!»</w:t>
            </w:r>
          </w:p>
        </w:tc>
        <w:tc>
          <w:tcPr>
            <w:tcW w:w="6779" w:type="dxa"/>
            <w:tcBorders>
              <w:top w:val="single" w:sz="4" w:space="0" w:color="000000"/>
              <w:left w:val="single" w:sz="4" w:space="0" w:color="000000"/>
              <w:bottom w:val="nil"/>
              <w:right w:val="single" w:sz="4" w:space="0" w:color="000000"/>
            </w:tcBorders>
            <w:hideMark/>
          </w:tcPr>
          <w:p w:rsidR="00556662" w:rsidRPr="0055067B" w:rsidRDefault="00556662" w:rsidP="00556662">
            <w:pPr>
              <w:ind w:right="95"/>
              <w:contextualSpacing/>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Направлена</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знакомство</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детей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национальными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танцами России/региона Российской Федерации, где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они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пробуют</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разучить</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исполнить</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разные танцы.</w:t>
            </w:r>
          </w:p>
        </w:tc>
      </w:tr>
      <w:tr w:rsidR="00293B7C" w:rsidRPr="00F014DF" w:rsidTr="00293B7C">
        <w:trPr>
          <w:trHeight w:val="127"/>
        </w:trPr>
        <w:tc>
          <w:tcPr>
            <w:tcW w:w="9635" w:type="dxa"/>
            <w:gridSpan w:val="2"/>
            <w:tcBorders>
              <w:top w:val="single" w:sz="4" w:space="0" w:color="000000"/>
              <w:left w:val="single" w:sz="4" w:space="0" w:color="000000"/>
              <w:bottom w:val="single" w:sz="4" w:space="0" w:color="000000"/>
              <w:right w:val="single" w:sz="4" w:space="0" w:color="000000"/>
            </w:tcBorders>
          </w:tcPr>
          <w:p w:rsidR="00293B7C" w:rsidRPr="0055067B" w:rsidRDefault="00293B7C" w:rsidP="00293B7C">
            <w:pPr>
              <w:ind w:left="-426" w:firstLine="426"/>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t>9</w:t>
            </w:r>
            <w:r w:rsidRPr="0055067B">
              <w:rPr>
                <w:rFonts w:ascii="Times New Roman" w:eastAsia="Times New Roman" w:hAnsi="Times New Roman"/>
                <w:i/>
                <w:sz w:val="24"/>
                <w:szCs w:val="24"/>
                <w:lang w:val="ru-RU"/>
              </w:rPr>
              <w:t>-й</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день</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смены.</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Тематический</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день</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«Открытые</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тайны</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великой страны»</w:t>
            </w:r>
          </w:p>
        </w:tc>
      </w:tr>
      <w:tr w:rsidR="00293B7C" w:rsidRPr="00F014DF" w:rsidTr="00293B7C">
        <w:trPr>
          <w:trHeight w:val="269"/>
        </w:trPr>
        <w:tc>
          <w:tcPr>
            <w:tcW w:w="2856" w:type="dxa"/>
            <w:tcBorders>
              <w:top w:val="single" w:sz="4" w:space="0" w:color="000000"/>
              <w:left w:val="single" w:sz="4" w:space="0" w:color="000000"/>
              <w:bottom w:val="single" w:sz="4" w:space="0" w:color="000000"/>
              <w:right w:val="single" w:sz="4" w:space="0" w:color="000000"/>
            </w:tcBorders>
          </w:tcPr>
          <w:p w:rsidR="00293B7C" w:rsidRPr="0055067B" w:rsidRDefault="00293B7C" w:rsidP="00293B7C">
            <w:pPr>
              <w:ind w:left="16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Тематический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час</w:t>
            </w:r>
          </w:p>
          <w:p w:rsidR="00293B7C" w:rsidRPr="0055067B" w:rsidRDefault="00293B7C" w:rsidP="00293B7C">
            <w:pPr>
              <w:ind w:left="163"/>
              <w:contextualSpacing/>
              <w:rPr>
                <w:rFonts w:ascii="Times New Roman" w:eastAsia="Times New Roman" w:hAnsi="Times New Roman"/>
                <w:i/>
                <w:sz w:val="24"/>
                <w:szCs w:val="24"/>
                <w:lang w:val="ru-RU"/>
              </w:rPr>
            </w:pPr>
            <w:r w:rsidRPr="0055067B">
              <w:rPr>
                <w:rFonts w:ascii="Times New Roman" w:eastAsia="Times New Roman" w:hAnsi="Times New Roman"/>
                <w:sz w:val="24"/>
                <w:szCs w:val="24"/>
                <w:lang w:val="ru-RU"/>
              </w:rPr>
              <w:t>«Открываем</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Россию»</w:t>
            </w:r>
            <w:r w:rsidRPr="0055067B">
              <w:rPr>
                <w:rFonts w:ascii="Times New Roman" w:eastAsia="Times New Roman" w:hAnsi="Times New Roman"/>
                <w:i/>
                <w:sz w:val="24"/>
                <w:szCs w:val="24"/>
                <w:lang w:val="ru-RU"/>
              </w:rPr>
              <w:t xml:space="preserve"> (уровень</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отряда)</w:t>
            </w:r>
          </w:p>
          <w:p w:rsidR="00293B7C" w:rsidRPr="0061449E" w:rsidRDefault="00293B7C" w:rsidP="00293B7C">
            <w:pPr>
              <w:ind w:left="-426" w:right="76" w:firstLine="426"/>
              <w:contextualSpacing/>
              <w:rPr>
                <w:rFonts w:ascii="Times New Roman" w:eastAsia="Times New Roman" w:hAnsi="Times New Roman"/>
                <w:sz w:val="24"/>
                <w:szCs w:val="24"/>
                <w:lang w:val="ru-RU"/>
              </w:rPr>
            </w:pPr>
          </w:p>
        </w:tc>
        <w:tc>
          <w:tcPr>
            <w:tcW w:w="6779" w:type="dxa"/>
            <w:tcBorders>
              <w:top w:val="single" w:sz="4" w:space="0" w:color="000000"/>
              <w:left w:val="single" w:sz="4" w:space="0" w:color="000000"/>
              <w:bottom w:val="single" w:sz="4" w:space="0" w:color="000000"/>
              <w:right w:val="single" w:sz="4" w:space="0" w:color="000000"/>
            </w:tcBorders>
          </w:tcPr>
          <w:p w:rsidR="00293B7C" w:rsidRPr="0055067B" w:rsidRDefault="00293B7C" w:rsidP="00293B7C">
            <w:pPr>
              <w:ind w:left="142"/>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Подведениеитоговпутешествияпонеизвестнойстране.Дляэтогоребятасобираютвсеэлементыкарты неизвестной страны, вспоминают, о чём </w:t>
            </w:r>
            <w:proofErr w:type="spellStart"/>
            <w:r w:rsidRPr="0055067B">
              <w:rPr>
                <w:rFonts w:ascii="Times New Roman" w:eastAsia="Times New Roman" w:hAnsi="Times New Roman"/>
                <w:sz w:val="24"/>
                <w:szCs w:val="24"/>
                <w:lang w:val="ru-RU"/>
              </w:rPr>
              <w:t>узнализа</w:t>
            </w:r>
            <w:proofErr w:type="spellEnd"/>
            <w:r w:rsidRPr="0055067B">
              <w:rPr>
                <w:rFonts w:ascii="Times New Roman" w:eastAsia="Times New Roman" w:hAnsi="Times New Roman"/>
                <w:sz w:val="24"/>
                <w:szCs w:val="24"/>
                <w:lang w:val="ru-RU"/>
              </w:rPr>
              <w:t xml:space="preserve"> 8 дней, и отгадывают название страны, по которой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они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путешествовали(Россия).Педагог</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рассказывает</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 Государственных</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символах</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нашей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страны.</w:t>
            </w:r>
          </w:p>
        </w:tc>
      </w:tr>
      <w:tr w:rsidR="00293B7C" w:rsidRPr="00F014DF" w:rsidTr="00556662">
        <w:trPr>
          <w:trHeight w:val="831"/>
        </w:trPr>
        <w:tc>
          <w:tcPr>
            <w:tcW w:w="2856" w:type="dxa"/>
            <w:tcBorders>
              <w:top w:val="single" w:sz="4" w:space="0" w:color="000000"/>
              <w:left w:val="single" w:sz="4" w:space="0" w:color="000000"/>
              <w:bottom w:val="nil"/>
              <w:right w:val="single" w:sz="4" w:space="0" w:color="000000"/>
            </w:tcBorders>
          </w:tcPr>
          <w:p w:rsidR="00293B7C" w:rsidRPr="00F014DF" w:rsidRDefault="00293B7C" w:rsidP="00293B7C">
            <w:pPr>
              <w:ind w:left="163"/>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Телемост</w:t>
            </w:r>
            <w:proofErr w:type="spellEnd"/>
          </w:p>
          <w:p w:rsidR="00293B7C" w:rsidRPr="00F014DF" w:rsidRDefault="00293B7C" w:rsidP="00293B7C">
            <w:pPr>
              <w:ind w:left="163" w:right="183"/>
              <w:contextualSpacing/>
              <w:rPr>
                <w:rFonts w:ascii="Times New Roman" w:eastAsia="Times New Roman" w:hAnsi="Times New Roman"/>
                <w:sz w:val="24"/>
                <w:szCs w:val="24"/>
              </w:rPr>
            </w:pP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Содружество</w:t>
            </w:r>
            <w:proofErr w:type="spellEnd"/>
            <w:r>
              <w:rPr>
                <w:rFonts w:ascii="Times New Roman" w:eastAsia="Times New Roman" w:hAnsi="Times New Roman"/>
                <w:sz w:val="24"/>
                <w:szCs w:val="24"/>
                <w:lang w:val="ru-RU"/>
              </w:rPr>
              <w:t xml:space="preserve"> </w:t>
            </w:r>
            <w:proofErr w:type="spellStart"/>
            <w:r w:rsidRPr="00F014DF">
              <w:rPr>
                <w:rFonts w:ascii="Times New Roman" w:eastAsia="Times New Roman" w:hAnsi="Times New Roman"/>
                <w:sz w:val="24"/>
                <w:szCs w:val="24"/>
              </w:rPr>
              <w:t>орлят</w:t>
            </w:r>
            <w:proofErr w:type="spellEnd"/>
            <w:r>
              <w:rPr>
                <w:rFonts w:ascii="Times New Roman" w:eastAsia="Times New Roman" w:hAnsi="Times New Roman"/>
                <w:sz w:val="24"/>
                <w:szCs w:val="24"/>
                <w:lang w:val="ru-RU"/>
              </w:rPr>
              <w:t xml:space="preserve"> </w:t>
            </w:r>
            <w:proofErr w:type="spellStart"/>
            <w:r w:rsidRPr="00F014DF">
              <w:rPr>
                <w:rFonts w:ascii="Times New Roman" w:eastAsia="Times New Roman" w:hAnsi="Times New Roman"/>
                <w:sz w:val="24"/>
                <w:szCs w:val="24"/>
              </w:rPr>
              <w:t>России</w:t>
            </w:r>
            <w:proofErr w:type="spellEnd"/>
            <w:r w:rsidRPr="00F014DF">
              <w:rPr>
                <w:rFonts w:ascii="Times New Roman" w:eastAsia="Times New Roman" w:hAnsi="Times New Roman"/>
                <w:sz w:val="24"/>
                <w:szCs w:val="24"/>
              </w:rPr>
              <w:t>»</w:t>
            </w:r>
          </w:p>
        </w:tc>
        <w:tc>
          <w:tcPr>
            <w:tcW w:w="6779" w:type="dxa"/>
            <w:tcBorders>
              <w:top w:val="single" w:sz="4" w:space="0" w:color="000000"/>
              <w:left w:val="single" w:sz="4" w:space="0" w:color="000000"/>
              <w:bottom w:val="nil"/>
              <w:right w:val="single" w:sz="4" w:space="0" w:color="000000"/>
            </w:tcBorders>
          </w:tcPr>
          <w:p w:rsidR="00293B7C" w:rsidRPr="0045292F" w:rsidRDefault="00293B7C" w:rsidP="00293B7C">
            <w:pPr>
              <w:ind w:left="142" w:right="91"/>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Онлайн-встреча с участниками смены «СодружествоорлятРоссии»вразныхрегионах.</w:t>
            </w:r>
            <w:r w:rsidRPr="0045292F">
              <w:rPr>
                <w:rFonts w:ascii="Times New Roman" w:eastAsia="Times New Roman" w:hAnsi="Times New Roman"/>
                <w:sz w:val="24"/>
                <w:szCs w:val="24"/>
                <w:lang w:val="ru-RU"/>
              </w:rPr>
              <w:t>Орлятаделятсявпечатлениями,общаются,танцуютобщийфлешмоб.</w:t>
            </w:r>
          </w:p>
        </w:tc>
      </w:tr>
      <w:tr w:rsidR="00293B7C" w:rsidRPr="00F014DF" w:rsidTr="00556662">
        <w:trPr>
          <w:trHeight w:val="831"/>
        </w:trPr>
        <w:tc>
          <w:tcPr>
            <w:tcW w:w="2856" w:type="dxa"/>
            <w:tcBorders>
              <w:top w:val="single" w:sz="4" w:space="0" w:color="000000"/>
              <w:left w:val="single" w:sz="4" w:space="0" w:color="000000"/>
              <w:bottom w:val="nil"/>
              <w:right w:val="single" w:sz="4" w:space="0" w:color="000000"/>
            </w:tcBorders>
          </w:tcPr>
          <w:p w:rsidR="00293B7C" w:rsidRPr="0055067B" w:rsidRDefault="00293B7C" w:rsidP="00293B7C">
            <w:pPr>
              <w:ind w:left="163" w:right="224"/>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Праздничная</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танцевальная</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программа «В кругу</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друзей»</w:t>
            </w:r>
          </w:p>
        </w:tc>
        <w:tc>
          <w:tcPr>
            <w:tcW w:w="6779" w:type="dxa"/>
            <w:tcBorders>
              <w:top w:val="single" w:sz="4" w:space="0" w:color="000000"/>
              <w:left w:val="single" w:sz="4" w:space="0" w:color="000000"/>
              <w:bottom w:val="nil"/>
              <w:right w:val="single" w:sz="4" w:space="0" w:color="000000"/>
            </w:tcBorders>
          </w:tcPr>
          <w:p w:rsidR="00293B7C" w:rsidRPr="0055067B" w:rsidRDefault="00293B7C" w:rsidP="00293B7C">
            <w:pPr>
              <w:ind w:left="142" w:right="95"/>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Направлена на эмоциональный подъём ребят в конце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путешествия.</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Во</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время</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танцевальной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программы</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 xml:space="preserve">ребята исполняют выученный ими ранее </w:t>
            </w:r>
            <w:proofErr w:type="spellStart"/>
            <w:r w:rsidRPr="0055067B">
              <w:rPr>
                <w:rFonts w:ascii="Times New Roman" w:eastAsia="Times New Roman" w:hAnsi="Times New Roman"/>
                <w:sz w:val="24"/>
                <w:szCs w:val="24"/>
                <w:lang w:val="ru-RU"/>
              </w:rPr>
              <w:t>флешмоб</w:t>
            </w:r>
            <w:proofErr w:type="spellEnd"/>
            <w:r w:rsidRPr="0055067B">
              <w:rPr>
                <w:rFonts w:ascii="Times New Roman" w:eastAsia="Times New Roman" w:hAnsi="Times New Roman"/>
                <w:sz w:val="24"/>
                <w:szCs w:val="24"/>
                <w:lang w:val="ru-RU"/>
              </w:rPr>
              <w:t xml:space="preserve"> 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другие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танцы.</w:t>
            </w:r>
          </w:p>
        </w:tc>
      </w:tr>
      <w:tr w:rsidR="00293B7C" w:rsidRPr="00F014DF" w:rsidTr="00237087">
        <w:trPr>
          <w:trHeight w:val="141"/>
        </w:trPr>
        <w:tc>
          <w:tcPr>
            <w:tcW w:w="9635" w:type="dxa"/>
            <w:gridSpan w:val="2"/>
            <w:tcBorders>
              <w:top w:val="single" w:sz="4" w:space="0" w:color="000000"/>
              <w:left w:val="single" w:sz="4" w:space="0" w:color="000000"/>
              <w:bottom w:val="single" w:sz="4" w:space="0" w:color="000000"/>
              <w:right w:val="single" w:sz="4" w:space="0" w:color="000000"/>
            </w:tcBorders>
            <w:hideMark/>
          </w:tcPr>
          <w:p w:rsidR="00293B7C" w:rsidRPr="0055067B" w:rsidRDefault="00D01901" w:rsidP="00293B7C">
            <w:pPr>
              <w:ind w:left="-426" w:firstLine="426"/>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t>10</w:t>
            </w:r>
            <w:r w:rsidR="00293B7C" w:rsidRPr="0055067B">
              <w:rPr>
                <w:rFonts w:ascii="Times New Roman" w:eastAsia="Times New Roman" w:hAnsi="Times New Roman"/>
                <w:i/>
                <w:sz w:val="24"/>
                <w:szCs w:val="24"/>
                <w:lang w:val="ru-RU"/>
              </w:rPr>
              <w:t>-й</w:t>
            </w:r>
            <w:r w:rsidR="00293B7C">
              <w:rPr>
                <w:rFonts w:ascii="Times New Roman" w:eastAsia="Times New Roman" w:hAnsi="Times New Roman"/>
                <w:i/>
                <w:sz w:val="24"/>
                <w:szCs w:val="24"/>
                <w:lang w:val="ru-RU"/>
              </w:rPr>
              <w:t xml:space="preserve"> </w:t>
            </w:r>
            <w:r w:rsidR="00293B7C" w:rsidRPr="0055067B">
              <w:rPr>
                <w:rFonts w:ascii="Times New Roman" w:eastAsia="Times New Roman" w:hAnsi="Times New Roman"/>
                <w:i/>
                <w:sz w:val="24"/>
                <w:szCs w:val="24"/>
                <w:lang w:val="ru-RU"/>
              </w:rPr>
              <w:t>день</w:t>
            </w:r>
            <w:r w:rsidR="00293B7C">
              <w:rPr>
                <w:rFonts w:ascii="Times New Roman" w:eastAsia="Times New Roman" w:hAnsi="Times New Roman"/>
                <w:i/>
                <w:sz w:val="24"/>
                <w:szCs w:val="24"/>
                <w:lang w:val="ru-RU"/>
              </w:rPr>
              <w:t xml:space="preserve"> </w:t>
            </w:r>
            <w:r w:rsidR="00293B7C" w:rsidRPr="0055067B">
              <w:rPr>
                <w:rFonts w:ascii="Times New Roman" w:eastAsia="Times New Roman" w:hAnsi="Times New Roman"/>
                <w:i/>
                <w:sz w:val="24"/>
                <w:szCs w:val="24"/>
                <w:lang w:val="ru-RU"/>
              </w:rPr>
              <w:t>смены.</w:t>
            </w:r>
            <w:r w:rsidR="00293B7C">
              <w:rPr>
                <w:rFonts w:ascii="Times New Roman" w:eastAsia="Times New Roman" w:hAnsi="Times New Roman"/>
                <w:i/>
                <w:sz w:val="24"/>
                <w:szCs w:val="24"/>
                <w:lang w:val="ru-RU"/>
              </w:rPr>
              <w:t xml:space="preserve"> </w:t>
            </w:r>
            <w:r w:rsidR="00293B7C" w:rsidRPr="0055067B">
              <w:rPr>
                <w:rFonts w:ascii="Times New Roman" w:eastAsia="Times New Roman" w:hAnsi="Times New Roman"/>
                <w:i/>
                <w:sz w:val="24"/>
                <w:szCs w:val="24"/>
                <w:lang w:val="ru-RU"/>
              </w:rPr>
              <w:t>Тематический</w:t>
            </w:r>
            <w:r w:rsidR="00293B7C">
              <w:rPr>
                <w:rFonts w:ascii="Times New Roman" w:eastAsia="Times New Roman" w:hAnsi="Times New Roman"/>
                <w:i/>
                <w:sz w:val="24"/>
                <w:szCs w:val="24"/>
                <w:lang w:val="ru-RU"/>
              </w:rPr>
              <w:t xml:space="preserve"> </w:t>
            </w:r>
            <w:r w:rsidR="00293B7C" w:rsidRPr="0055067B">
              <w:rPr>
                <w:rFonts w:ascii="Times New Roman" w:eastAsia="Times New Roman" w:hAnsi="Times New Roman"/>
                <w:i/>
                <w:sz w:val="24"/>
                <w:szCs w:val="24"/>
                <w:lang w:val="ru-RU"/>
              </w:rPr>
              <w:t>день</w:t>
            </w:r>
            <w:r w:rsidR="00293B7C">
              <w:rPr>
                <w:rFonts w:ascii="Times New Roman" w:eastAsia="Times New Roman" w:hAnsi="Times New Roman"/>
                <w:i/>
                <w:sz w:val="24"/>
                <w:szCs w:val="24"/>
                <w:lang w:val="ru-RU"/>
              </w:rPr>
              <w:t xml:space="preserve"> </w:t>
            </w:r>
            <w:r w:rsidR="00293B7C" w:rsidRPr="0055067B">
              <w:rPr>
                <w:rFonts w:ascii="Times New Roman" w:eastAsia="Times New Roman" w:hAnsi="Times New Roman"/>
                <w:i/>
                <w:sz w:val="24"/>
                <w:szCs w:val="24"/>
                <w:lang w:val="ru-RU"/>
              </w:rPr>
              <w:t>«Великие</w:t>
            </w:r>
            <w:r w:rsidR="00293B7C">
              <w:rPr>
                <w:rFonts w:ascii="Times New Roman" w:eastAsia="Times New Roman" w:hAnsi="Times New Roman"/>
                <w:i/>
                <w:sz w:val="24"/>
                <w:szCs w:val="24"/>
                <w:lang w:val="ru-RU"/>
              </w:rPr>
              <w:t xml:space="preserve"> </w:t>
            </w:r>
            <w:r w:rsidR="00293B7C" w:rsidRPr="0055067B">
              <w:rPr>
                <w:rFonts w:ascii="Times New Roman" w:eastAsia="Times New Roman" w:hAnsi="Times New Roman"/>
                <w:i/>
                <w:sz w:val="24"/>
                <w:szCs w:val="24"/>
                <w:lang w:val="ru-RU"/>
              </w:rPr>
              <w:t>изобретения</w:t>
            </w:r>
            <w:r w:rsidR="00293B7C">
              <w:rPr>
                <w:rFonts w:ascii="Times New Roman" w:eastAsia="Times New Roman" w:hAnsi="Times New Roman"/>
                <w:i/>
                <w:sz w:val="24"/>
                <w:szCs w:val="24"/>
                <w:lang w:val="ru-RU"/>
              </w:rPr>
              <w:t xml:space="preserve"> </w:t>
            </w:r>
            <w:r w:rsidR="00293B7C" w:rsidRPr="0055067B">
              <w:rPr>
                <w:rFonts w:ascii="Times New Roman" w:eastAsia="Times New Roman" w:hAnsi="Times New Roman"/>
                <w:i/>
                <w:sz w:val="24"/>
                <w:szCs w:val="24"/>
                <w:lang w:val="ru-RU"/>
              </w:rPr>
              <w:t>и</w:t>
            </w:r>
            <w:r w:rsidR="00293B7C">
              <w:rPr>
                <w:rFonts w:ascii="Times New Roman" w:eastAsia="Times New Roman" w:hAnsi="Times New Roman"/>
                <w:i/>
                <w:sz w:val="24"/>
                <w:szCs w:val="24"/>
                <w:lang w:val="ru-RU"/>
              </w:rPr>
              <w:t xml:space="preserve"> </w:t>
            </w:r>
            <w:r w:rsidR="00293B7C" w:rsidRPr="0055067B">
              <w:rPr>
                <w:rFonts w:ascii="Times New Roman" w:eastAsia="Times New Roman" w:hAnsi="Times New Roman"/>
                <w:i/>
                <w:sz w:val="24"/>
                <w:szCs w:val="24"/>
                <w:lang w:val="ru-RU"/>
              </w:rPr>
              <w:t>открытия»</w:t>
            </w:r>
          </w:p>
        </w:tc>
      </w:tr>
      <w:tr w:rsidR="00293B7C" w:rsidRPr="00F014DF" w:rsidTr="00237087">
        <w:trPr>
          <w:trHeight w:val="421"/>
        </w:trPr>
        <w:tc>
          <w:tcPr>
            <w:tcW w:w="2856" w:type="dxa"/>
            <w:tcBorders>
              <w:top w:val="single" w:sz="4" w:space="0" w:color="000000"/>
              <w:left w:val="single" w:sz="4" w:space="0" w:color="000000"/>
              <w:bottom w:val="nil"/>
              <w:right w:val="single" w:sz="4" w:space="0" w:color="000000"/>
            </w:tcBorders>
            <w:hideMark/>
          </w:tcPr>
          <w:p w:rsidR="00293B7C" w:rsidRPr="00F014DF" w:rsidRDefault="00293B7C" w:rsidP="00293B7C">
            <w:pPr>
              <w:ind w:left="21"/>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Научно</w:t>
            </w:r>
            <w:proofErr w:type="spellEnd"/>
            <w:r w:rsidRPr="00F014DF">
              <w:rPr>
                <w:rFonts w:ascii="Times New Roman" w:eastAsia="Times New Roman" w:hAnsi="Times New Roman"/>
                <w:sz w:val="24"/>
                <w:szCs w:val="24"/>
              </w:rPr>
              <w:t>-</w:t>
            </w:r>
          </w:p>
        </w:tc>
        <w:tc>
          <w:tcPr>
            <w:tcW w:w="6779" w:type="dxa"/>
            <w:tcBorders>
              <w:top w:val="single" w:sz="4" w:space="0" w:color="000000"/>
              <w:left w:val="single" w:sz="4" w:space="0" w:color="000000"/>
              <w:bottom w:val="nil"/>
              <w:right w:val="single" w:sz="4" w:space="0" w:color="000000"/>
            </w:tcBorders>
            <w:hideMark/>
          </w:tcPr>
          <w:p w:rsidR="00293B7C" w:rsidRPr="0055067B" w:rsidRDefault="00293B7C" w:rsidP="00293B7C">
            <w:pPr>
              <w:tabs>
                <w:tab w:val="left" w:pos="1643"/>
                <w:tab w:val="left" w:pos="2562"/>
                <w:tab w:val="left" w:pos="2943"/>
                <w:tab w:val="left" w:pos="5009"/>
                <w:tab w:val="left" w:pos="5416"/>
              </w:tabs>
              <w:ind w:left="76"/>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z w:val="24"/>
                <w:szCs w:val="24"/>
                <w:lang w:val="ru-RU"/>
              </w:rPr>
              <w:tab/>
              <w:t>детей</w:t>
            </w:r>
            <w:r w:rsidRPr="0055067B">
              <w:rPr>
                <w:rFonts w:ascii="Times New Roman" w:eastAsia="Times New Roman" w:hAnsi="Times New Roman"/>
                <w:sz w:val="24"/>
                <w:szCs w:val="24"/>
                <w:lang w:val="ru-RU"/>
              </w:rPr>
              <w:tab/>
              <w:t>с</w:t>
            </w:r>
            <w:r w:rsidRPr="0055067B">
              <w:rPr>
                <w:rFonts w:ascii="Times New Roman" w:eastAsia="Times New Roman" w:hAnsi="Times New Roman"/>
                <w:sz w:val="24"/>
                <w:szCs w:val="24"/>
                <w:lang w:val="ru-RU"/>
              </w:rPr>
              <w:tab/>
              <w:t>изобретениями</w:t>
            </w:r>
            <w:r w:rsidRPr="0055067B">
              <w:rPr>
                <w:rFonts w:ascii="Times New Roman" w:eastAsia="Times New Roman" w:hAnsi="Times New Roman"/>
                <w:sz w:val="24"/>
                <w:szCs w:val="24"/>
                <w:lang w:val="ru-RU"/>
              </w:rPr>
              <w:tab/>
              <w:t>и</w:t>
            </w:r>
            <w:r w:rsidRPr="0055067B">
              <w:rPr>
                <w:rFonts w:ascii="Times New Roman" w:eastAsia="Times New Roman" w:hAnsi="Times New Roman"/>
                <w:sz w:val="24"/>
                <w:szCs w:val="24"/>
                <w:lang w:val="ru-RU"/>
              </w:rPr>
              <w:tab/>
              <w:t>великими</w:t>
            </w:r>
          </w:p>
        </w:tc>
      </w:tr>
      <w:tr w:rsidR="00293B7C" w:rsidRPr="00F014DF" w:rsidTr="00237087">
        <w:trPr>
          <w:trHeight w:val="321"/>
        </w:trPr>
        <w:tc>
          <w:tcPr>
            <w:tcW w:w="2856" w:type="dxa"/>
            <w:tcBorders>
              <w:top w:val="nil"/>
              <w:left w:val="single" w:sz="4" w:space="0" w:color="000000"/>
              <w:bottom w:val="nil"/>
              <w:right w:val="single" w:sz="4" w:space="0" w:color="000000"/>
            </w:tcBorders>
            <w:hideMark/>
          </w:tcPr>
          <w:p w:rsidR="00293B7C" w:rsidRPr="00F014DF" w:rsidRDefault="00293B7C" w:rsidP="00293B7C">
            <w:pPr>
              <w:ind w:left="21"/>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Познавательные</w:t>
            </w:r>
            <w:proofErr w:type="spellEnd"/>
          </w:p>
        </w:tc>
        <w:tc>
          <w:tcPr>
            <w:tcW w:w="6779" w:type="dxa"/>
            <w:tcBorders>
              <w:top w:val="nil"/>
              <w:left w:val="single" w:sz="4" w:space="0" w:color="000000"/>
              <w:bottom w:val="nil"/>
              <w:right w:val="single" w:sz="4" w:space="0" w:color="000000"/>
            </w:tcBorders>
            <w:hideMark/>
          </w:tcPr>
          <w:p w:rsidR="00293B7C" w:rsidRPr="0055067B" w:rsidRDefault="00293B7C" w:rsidP="00293B7C">
            <w:pPr>
              <w:ind w:left="76"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о</w:t>
            </w:r>
            <w:r w:rsidRPr="0055067B">
              <w:rPr>
                <w:rFonts w:ascii="Times New Roman" w:eastAsia="Times New Roman" w:hAnsi="Times New Roman"/>
                <w:sz w:val="24"/>
                <w:szCs w:val="24"/>
                <w:lang w:val="ru-RU"/>
              </w:rPr>
              <w:t>ткрытиями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России/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региона</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Российской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Федерации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w:t>
            </w:r>
          </w:p>
        </w:tc>
      </w:tr>
      <w:tr w:rsidR="00293B7C" w:rsidRPr="00F014DF" w:rsidTr="00237087">
        <w:trPr>
          <w:trHeight w:val="321"/>
        </w:trPr>
        <w:tc>
          <w:tcPr>
            <w:tcW w:w="2856" w:type="dxa"/>
            <w:tcBorders>
              <w:top w:val="nil"/>
              <w:left w:val="single" w:sz="4" w:space="0" w:color="000000"/>
              <w:bottom w:val="nil"/>
              <w:right w:val="single" w:sz="4" w:space="0" w:color="000000"/>
            </w:tcBorders>
            <w:hideMark/>
          </w:tcPr>
          <w:p w:rsidR="00293B7C" w:rsidRPr="00F014DF" w:rsidRDefault="00293B7C" w:rsidP="00293B7C">
            <w:pPr>
              <w:ind w:left="21"/>
              <w:contextualSpacing/>
              <w:rPr>
                <w:rFonts w:ascii="Times New Roman" w:eastAsia="Times New Roman" w:hAnsi="Times New Roman"/>
                <w:sz w:val="24"/>
                <w:szCs w:val="24"/>
              </w:rPr>
            </w:pPr>
            <w:r>
              <w:rPr>
                <w:rFonts w:ascii="Times New Roman" w:eastAsia="Times New Roman" w:hAnsi="Times New Roman"/>
                <w:sz w:val="24"/>
                <w:szCs w:val="24"/>
                <w:lang w:val="ru-RU"/>
              </w:rPr>
              <w:t>в</w:t>
            </w:r>
            <w:proofErr w:type="spellStart"/>
            <w:r w:rsidRPr="00F014DF">
              <w:rPr>
                <w:rFonts w:ascii="Times New Roman" w:eastAsia="Times New Roman" w:hAnsi="Times New Roman"/>
                <w:sz w:val="24"/>
                <w:szCs w:val="24"/>
              </w:rPr>
              <w:t>стречи</w:t>
            </w:r>
            <w:proofErr w:type="spellEnd"/>
            <w:r>
              <w:rPr>
                <w:rFonts w:ascii="Times New Roman" w:eastAsia="Times New Roman" w:hAnsi="Times New Roman"/>
                <w:sz w:val="24"/>
                <w:szCs w:val="24"/>
                <w:lang w:val="ru-RU"/>
              </w:rPr>
              <w:t xml:space="preserve"> </w:t>
            </w: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Мир</w:t>
            </w:r>
            <w:proofErr w:type="spellEnd"/>
            <w:r>
              <w:rPr>
                <w:rFonts w:ascii="Times New Roman" w:eastAsia="Times New Roman" w:hAnsi="Times New Roman"/>
                <w:sz w:val="24"/>
                <w:szCs w:val="24"/>
                <w:lang w:val="ru-RU"/>
              </w:rPr>
              <w:t xml:space="preserve"> </w:t>
            </w:r>
            <w:proofErr w:type="spellStart"/>
            <w:r w:rsidRPr="00F014DF">
              <w:rPr>
                <w:rFonts w:ascii="Times New Roman" w:eastAsia="Times New Roman" w:hAnsi="Times New Roman"/>
                <w:sz w:val="24"/>
                <w:szCs w:val="24"/>
              </w:rPr>
              <w:t>науки</w:t>
            </w:r>
            <w:proofErr w:type="spellEnd"/>
          </w:p>
        </w:tc>
        <w:tc>
          <w:tcPr>
            <w:tcW w:w="6779" w:type="dxa"/>
            <w:tcBorders>
              <w:top w:val="nil"/>
              <w:left w:val="single" w:sz="4" w:space="0" w:color="000000"/>
              <w:bottom w:val="nil"/>
              <w:right w:val="single" w:sz="4" w:space="0" w:color="000000"/>
            </w:tcBorders>
            <w:hideMark/>
          </w:tcPr>
          <w:p w:rsidR="00293B7C" w:rsidRPr="0055067B" w:rsidRDefault="00293B7C" w:rsidP="00293B7C">
            <w:pPr>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п</w:t>
            </w:r>
            <w:r w:rsidRPr="0055067B">
              <w:rPr>
                <w:rFonts w:ascii="Times New Roman" w:eastAsia="Times New Roman" w:hAnsi="Times New Roman"/>
                <w:sz w:val="24"/>
                <w:szCs w:val="24"/>
                <w:lang w:val="ru-RU"/>
              </w:rPr>
              <w:t>омощью</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приглашенных</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учителей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старших</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классов</w:t>
            </w:r>
          </w:p>
        </w:tc>
      </w:tr>
      <w:tr w:rsidR="00293B7C" w:rsidRPr="00F014DF" w:rsidTr="00237087">
        <w:trPr>
          <w:trHeight w:val="423"/>
        </w:trPr>
        <w:tc>
          <w:tcPr>
            <w:tcW w:w="2856" w:type="dxa"/>
            <w:tcBorders>
              <w:top w:val="nil"/>
              <w:left w:val="single" w:sz="4" w:space="0" w:color="000000"/>
              <w:bottom w:val="single" w:sz="4" w:space="0" w:color="000000"/>
              <w:right w:val="single" w:sz="4" w:space="0" w:color="000000"/>
            </w:tcBorders>
            <w:hideMark/>
          </w:tcPr>
          <w:p w:rsidR="00293B7C" w:rsidRPr="0055067B" w:rsidRDefault="00293B7C" w:rsidP="00293B7C">
            <w:pPr>
              <w:ind w:left="21"/>
              <w:contextualSpacing/>
              <w:rPr>
                <w:rFonts w:ascii="Times New Roman" w:eastAsia="Times New Roman" w:hAnsi="Times New Roman"/>
                <w:i/>
                <w:spacing w:val="-67"/>
                <w:sz w:val="24"/>
                <w:szCs w:val="24"/>
                <w:lang w:val="ru-RU"/>
              </w:rPr>
            </w:pPr>
            <w:r w:rsidRPr="0055067B">
              <w:rPr>
                <w:rFonts w:ascii="Times New Roman" w:eastAsia="Times New Roman" w:hAnsi="Times New Roman"/>
                <w:sz w:val="24"/>
                <w:szCs w:val="24"/>
                <w:lang w:val="ru-RU"/>
              </w:rPr>
              <w:t>вокруг меня»</w:t>
            </w:r>
            <w:r>
              <w:rPr>
                <w:rFonts w:ascii="Times New Roman" w:eastAsia="Times New Roman" w:hAnsi="Times New Roman"/>
                <w:sz w:val="24"/>
                <w:szCs w:val="24"/>
                <w:lang w:val="ru-RU"/>
              </w:rPr>
              <w:t xml:space="preserve"> </w:t>
            </w:r>
            <w:r w:rsidRPr="0055067B">
              <w:rPr>
                <w:rFonts w:ascii="Times New Roman" w:eastAsia="Times New Roman" w:hAnsi="Times New Roman"/>
                <w:i/>
                <w:sz w:val="24"/>
                <w:szCs w:val="24"/>
                <w:lang w:val="ru-RU"/>
              </w:rPr>
              <w:t>(уровень отряда)</w:t>
            </w:r>
          </w:p>
          <w:p w:rsidR="00293B7C" w:rsidRPr="0055067B" w:rsidRDefault="00293B7C" w:rsidP="00293B7C">
            <w:pPr>
              <w:ind w:left="21"/>
              <w:contextualSpacing/>
              <w:rPr>
                <w:rFonts w:ascii="Times New Roman" w:eastAsia="Times New Roman" w:hAnsi="Times New Roman"/>
                <w:sz w:val="24"/>
                <w:szCs w:val="24"/>
                <w:lang w:val="ru-RU"/>
              </w:rPr>
            </w:pPr>
          </w:p>
        </w:tc>
        <w:tc>
          <w:tcPr>
            <w:tcW w:w="6779" w:type="dxa"/>
            <w:tcBorders>
              <w:top w:val="nil"/>
              <w:left w:val="single" w:sz="4" w:space="0" w:color="000000"/>
              <w:bottom w:val="single" w:sz="4" w:space="0" w:color="000000"/>
              <w:right w:val="single" w:sz="4" w:space="0" w:color="000000"/>
            </w:tcBorders>
            <w:hideMark/>
          </w:tcPr>
          <w:p w:rsidR="00293B7C" w:rsidRPr="0055067B" w:rsidRDefault="00293B7C" w:rsidP="00293B7C">
            <w:pPr>
              <w:ind w:left="76"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по химии, физике, биологии, географии (или представителей </w:t>
            </w:r>
            <w:proofErr w:type="spellStart"/>
            <w:r w:rsidRPr="0055067B">
              <w:rPr>
                <w:rFonts w:ascii="Times New Roman" w:eastAsia="Times New Roman" w:hAnsi="Times New Roman"/>
                <w:sz w:val="24"/>
                <w:szCs w:val="24"/>
                <w:lang w:val="ru-RU"/>
              </w:rPr>
              <w:t>кванториумов</w:t>
            </w:r>
            <w:proofErr w:type="spellEnd"/>
            <w:r w:rsidRPr="0055067B">
              <w:rPr>
                <w:rFonts w:ascii="Times New Roman" w:eastAsia="Times New Roman" w:hAnsi="Times New Roman"/>
                <w:sz w:val="24"/>
                <w:szCs w:val="24"/>
                <w:lang w:val="ru-RU"/>
              </w:rPr>
              <w:t xml:space="preserve"> и других естественно</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научных центров населённого пункта), которые могут</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показать практические опыты или рассказать о науке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интересно и занимательно.</w:t>
            </w:r>
          </w:p>
        </w:tc>
      </w:tr>
      <w:tr w:rsidR="00293B7C" w:rsidRPr="00F014DF" w:rsidTr="00D01901">
        <w:trPr>
          <w:trHeight w:val="804"/>
        </w:trPr>
        <w:tc>
          <w:tcPr>
            <w:tcW w:w="2856" w:type="dxa"/>
            <w:tcBorders>
              <w:top w:val="single" w:sz="4" w:space="0" w:color="000000"/>
              <w:left w:val="single" w:sz="4" w:space="0" w:color="000000"/>
              <w:bottom w:val="nil"/>
              <w:right w:val="single" w:sz="4" w:space="0" w:color="000000"/>
            </w:tcBorders>
            <w:hideMark/>
          </w:tcPr>
          <w:p w:rsidR="00293B7C" w:rsidRPr="00F014DF" w:rsidRDefault="00293B7C" w:rsidP="00293B7C">
            <w:pPr>
              <w:ind w:left="163" w:right="1230"/>
              <w:contextualSpacing/>
              <w:jc w:val="both"/>
              <w:rPr>
                <w:rFonts w:ascii="Times New Roman" w:eastAsia="Times New Roman" w:hAnsi="Times New Roman"/>
                <w:sz w:val="24"/>
                <w:szCs w:val="24"/>
              </w:rPr>
            </w:pPr>
            <w:proofErr w:type="spellStart"/>
            <w:r w:rsidRPr="00F014DF">
              <w:rPr>
                <w:rFonts w:ascii="Times New Roman" w:eastAsia="Times New Roman" w:hAnsi="Times New Roman"/>
                <w:sz w:val="24"/>
                <w:szCs w:val="24"/>
              </w:rPr>
              <w:t>Конкурсная</w:t>
            </w:r>
            <w:proofErr w:type="spellEnd"/>
            <w:r>
              <w:rPr>
                <w:rFonts w:ascii="Times New Roman" w:eastAsia="Times New Roman" w:hAnsi="Times New Roman"/>
                <w:sz w:val="24"/>
                <w:szCs w:val="24"/>
                <w:lang w:val="ru-RU"/>
              </w:rPr>
              <w:t xml:space="preserve"> </w:t>
            </w:r>
            <w:proofErr w:type="spellStart"/>
            <w:r w:rsidRPr="00F014DF">
              <w:rPr>
                <w:rFonts w:ascii="Times New Roman" w:eastAsia="Times New Roman" w:hAnsi="Times New Roman"/>
                <w:sz w:val="24"/>
                <w:szCs w:val="24"/>
              </w:rPr>
              <w:t>программа</w:t>
            </w:r>
            <w:proofErr w:type="spellEnd"/>
          </w:p>
          <w:p w:rsidR="00293B7C" w:rsidRPr="00F014DF" w:rsidRDefault="00293B7C" w:rsidP="00293B7C">
            <w:pPr>
              <w:ind w:left="163"/>
              <w:contextualSpacing/>
              <w:jc w:val="both"/>
              <w:rPr>
                <w:rFonts w:ascii="Times New Roman" w:eastAsia="Times New Roman" w:hAnsi="Times New Roman"/>
                <w:sz w:val="24"/>
                <w:szCs w:val="24"/>
              </w:rPr>
            </w:pP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Эврика</w:t>
            </w:r>
            <w:proofErr w:type="spellEnd"/>
            <w:r w:rsidRPr="00F014DF">
              <w:rPr>
                <w:rFonts w:ascii="Times New Roman" w:eastAsia="Times New Roman" w:hAnsi="Times New Roman"/>
                <w:sz w:val="24"/>
                <w:szCs w:val="24"/>
              </w:rPr>
              <w:t>!»</w:t>
            </w:r>
          </w:p>
        </w:tc>
        <w:tc>
          <w:tcPr>
            <w:tcW w:w="6779" w:type="dxa"/>
            <w:tcBorders>
              <w:top w:val="single" w:sz="4" w:space="0" w:color="000000"/>
              <w:left w:val="single" w:sz="4" w:space="0" w:color="000000"/>
              <w:bottom w:val="nil"/>
              <w:right w:val="single" w:sz="4" w:space="0" w:color="000000"/>
            </w:tcBorders>
            <w:hideMark/>
          </w:tcPr>
          <w:p w:rsidR="00293B7C" w:rsidRPr="00855FF4" w:rsidRDefault="00293B7C" w:rsidP="00293B7C">
            <w:pPr>
              <w:ind w:left="76" w:right="95"/>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Соревнование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команд</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решению</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интересных</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 xml:space="preserve">кейсов, основанных на методике ТРИЗ. </w:t>
            </w:r>
          </w:p>
        </w:tc>
      </w:tr>
      <w:tr w:rsidR="00293B7C" w:rsidRPr="00F014DF" w:rsidTr="00D01901">
        <w:trPr>
          <w:trHeight w:val="248"/>
        </w:trPr>
        <w:tc>
          <w:tcPr>
            <w:tcW w:w="9635" w:type="dxa"/>
            <w:gridSpan w:val="2"/>
            <w:tcBorders>
              <w:top w:val="single" w:sz="4" w:space="0" w:color="000000"/>
              <w:left w:val="single" w:sz="4" w:space="0" w:color="000000"/>
              <w:bottom w:val="single" w:sz="4" w:space="0" w:color="000000"/>
              <w:right w:val="single" w:sz="4" w:space="0" w:color="000000"/>
            </w:tcBorders>
            <w:hideMark/>
          </w:tcPr>
          <w:p w:rsidR="00293B7C" w:rsidRPr="0055067B" w:rsidRDefault="00D01901" w:rsidP="00293B7C">
            <w:pPr>
              <w:ind w:left="-426" w:right="477" w:firstLine="426"/>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t>11</w:t>
            </w:r>
            <w:r w:rsidR="00293B7C" w:rsidRPr="0055067B">
              <w:rPr>
                <w:rFonts w:ascii="Times New Roman" w:eastAsia="Times New Roman" w:hAnsi="Times New Roman"/>
                <w:i/>
                <w:sz w:val="24"/>
                <w:szCs w:val="24"/>
                <w:lang w:val="ru-RU"/>
              </w:rPr>
              <w:t>-й день смены. Тематический день «Природное богатство и полезные</w:t>
            </w:r>
            <w:r w:rsidR="00293B7C">
              <w:rPr>
                <w:rFonts w:ascii="Times New Roman" w:eastAsia="Times New Roman" w:hAnsi="Times New Roman"/>
                <w:i/>
                <w:sz w:val="24"/>
                <w:szCs w:val="24"/>
                <w:lang w:val="ru-RU"/>
              </w:rPr>
              <w:t xml:space="preserve"> </w:t>
            </w:r>
            <w:r w:rsidR="00293B7C" w:rsidRPr="0055067B">
              <w:rPr>
                <w:rFonts w:ascii="Times New Roman" w:eastAsia="Times New Roman" w:hAnsi="Times New Roman"/>
                <w:i/>
                <w:sz w:val="24"/>
                <w:szCs w:val="24"/>
                <w:lang w:val="ru-RU"/>
              </w:rPr>
              <w:t>ископаемые»</w:t>
            </w:r>
          </w:p>
        </w:tc>
      </w:tr>
      <w:tr w:rsidR="00293B7C" w:rsidRPr="00F014DF" w:rsidTr="00D01901">
        <w:trPr>
          <w:trHeight w:val="536"/>
        </w:trPr>
        <w:tc>
          <w:tcPr>
            <w:tcW w:w="2856" w:type="dxa"/>
            <w:tcBorders>
              <w:top w:val="single" w:sz="4" w:space="0" w:color="000000"/>
              <w:left w:val="single" w:sz="4" w:space="0" w:color="000000"/>
              <w:bottom w:val="nil"/>
              <w:right w:val="single" w:sz="4" w:space="0" w:color="000000"/>
            </w:tcBorders>
            <w:hideMark/>
          </w:tcPr>
          <w:p w:rsidR="00293B7C" w:rsidRPr="0055067B" w:rsidRDefault="00293B7C" w:rsidP="00293B7C">
            <w:pPr>
              <w:ind w:left="16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«Кладовая</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природы»</w:t>
            </w:r>
          </w:p>
          <w:p w:rsidR="00293B7C" w:rsidRPr="00855FF4" w:rsidRDefault="00293B7C" w:rsidP="00293B7C">
            <w:pPr>
              <w:ind w:left="163"/>
              <w:contextualSpacing/>
              <w:rPr>
                <w:rFonts w:ascii="Times New Roman" w:eastAsia="Times New Roman" w:hAnsi="Times New Roman"/>
                <w:i/>
                <w:sz w:val="24"/>
                <w:szCs w:val="24"/>
                <w:lang w:val="ru-RU"/>
              </w:rPr>
            </w:pPr>
            <w:r w:rsidRPr="00855FF4">
              <w:rPr>
                <w:rFonts w:ascii="Times New Roman" w:eastAsia="Times New Roman" w:hAnsi="Times New Roman"/>
                <w:i/>
                <w:sz w:val="24"/>
                <w:szCs w:val="24"/>
                <w:lang w:val="ru-RU"/>
              </w:rPr>
              <w:t>(уровень</w:t>
            </w:r>
            <w:r>
              <w:rPr>
                <w:rFonts w:ascii="Times New Roman" w:eastAsia="Times New Roman" w:hAnsi="Times New Roman"/>
                <w:i/>
                <w:sz w:val="24"/>
                <w:szCs w:val="24"/>
                <w:lang w:val="ru-RU"/>
              </w:rPr>
              <w:t xml:space="preserve"> </w:t>
            </w:r>
            <w:r w:rsidRPr="00855FF4">
              <w:rPr>
                <w:rFonts w:ascii="Times New Roman" w:eastAsia="Times New Roman" w:hAnsi="Times New Roman"/>
                <w:i/>
                <w:sz w:val="24"/>
                <w:szCs w:val="24"/>
                <w:lang w:val="ru-RU"/>
              </w:rPr>
              <w:t>отряда)</w:t>
            </w:r>
          </w:p>
        </w:tc>
        <w:tc>
          <w:tcPr>
            <w:tcW w:w="6779" w:type="dxa"/>
            <w:tcBorders>
              <w:top w:val="single" w:sz="4" w:space="0" w:color="000000"/>
              <w:left w:val="single" w:sz="4" w:space="0" w:color="000000"/>
              <w:bottom w:val="nil"/>
              <w:right w:val="single" w:sz="4" w:space="0" w:color="000000"/>
            </w:tcBorders>
            <w:hideMark/>
          </w:tcPr>
          <w:p w:rsidR="00293B7C" w:rsidRPr="0045292F" w:rsidRDefault="00293B7C" w:rsidP="00293B7C">
            <w:pPr>
              <w:tabs>
                <w:tab w:val="left" w:pos="218"/>
              </w:tabs>
              <w:ind w:left="218" w:right="95"/>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Знакомство</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детей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природным</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богатством</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полезными ископаемыми России/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региона Российской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Федерации.</w:t>
            </w:r>
            <w:r>
              <w:rPr>
                <w:rFonts w:ascii="Times New Roman" w:eastAsia="Times New Roman" w:hAnsi="Times New Roman"/>
                <w:sz w:val="24"/>
                <w:szCs w:val="24"/>
                <w:lang w:val="ru-RU"/>
              </w:rPr>
              <w:t xml:space="preserve"> </w:t>
            </w:r>
          </w:p>
        </w:tc>
      </w:tr>
      <w:tr w:rsidR="00293B7C" w:rsidRPr="00F014DF" w:rsidTr="00D01901">
        <w:trPr>
          <w:trHeight w:val="1678"/>
        </w:trPr>
        <w:tc>
          <w:tcPr>
            <w:tcW w:w="2856" w:type="dxa"/>
            <w:tcBorders>
              <w:top w:val="single" w:sz="4" w:space="0" w:color="000000"/>
              <w:left w:val="single" w:sz="4" w:space="0" w:color="000000"/>
              <w:bottom w:val="nil"/>
              <w:right w:val="single" w:sz="4" w:space="0" w:color="000000"/>
            </w:tcBorders>
            <w:hideMark/>
          </w:tcPr>
          <w:p w:rsidR="00293B7C" w:rsidRPr="0055067B" w:rsidRDefault="00293B7C" w:rsidP="00293B7C">
            <w:pPr>
              <w:ind w:left="16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Экологический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час</w:t>
            </w:r>
          </w:p>
          <w:p w:rsidR="00293B7C" w:rsidRPr="0055067B" w:rsidRDefault="00293B7C" w:rsidP="00293B7C">
            <w:pPr>
              <w:ind w:left="163" w:right="80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«Создание</w:t>
            </w:r>
            <w:r>
              <w:rPr>
                <w:rFonts w:ascii="Times New Roman" w:eastAsia="Times New Roman" w:hAnsi="Times New Roman"/>
                <w:sz w:val="24"/>
                <w:szCs w:val="24"/>
                <w:lang w:val="ru-RU"/>
              </w:rPr>
              <w:t xml:space="preserve"> </w:t>
            </w:r>
            <w:r w:rsidRPr="0055067B">
              <w:rPr>
                <w:rFonts w:ascii="Times New Roman" w:eastAsia="Times New Roman" w:hAnsi="Times New Roman"/>
                <w:spacing w:val="-1"/>
                <w:sz w:val="24"/>
                <w:szCs w:val="24"/>
                <w:lang w:val="ru-RU"/>
              </w:rPr>
              <w:t>экологического</w:t>
            </w:r>
            <w:r>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постера и его</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защита»</w:t>
            </w:r>
          </w:p>
          <w:p w:rsidR="00293B7C" w:rsidRPr="0045292F" w:rsidRDefault="00293B7C" w:rsidP="00293B7C">
            <w:pPr>
              <w:ind w:left="163"/>
              <w:contextualSpacing/>
              <w:rPr>
                <w:rFonts w:ascii="Times New Roman" w:eastAsia="Times New Roman" w:hAnsi="Times New Roman"/>
                <w:i/>
                <w:sz w:val="24"/>
                <w:szCs w:val="24"/>
                <w:lang w:val="ru-RU"/>
              </w:rPr>
            </w:pPr>
            <w:r w:rsidRPr="0045292F">
              <w:rPr>
                <w:rFonts w:ascii="Times New Roman" w:eastAsia="Times New Roman" w:hAnsi="Times New Roman"/>
                <w:i/>
                <w:sz w:val="24"/>
                <w:szCs w:val="24"/>
                <w:lang w:val="ru-RU"/>
              </w:rPr>
              <w:t>(уровень</w:t>
            </w:r>
            <w:r>
              <w:rPr>
                <w:rFonts w:ascii="Times New Roman" w:eastAsia="Times New Roman" w:hAnsi="Times New Roman"/>
                <w:i/>
                <w:sz w:val="24"/>
                <w:szCs w:val="24"/>
                <w:lang w:val="ru-RU"/>
              </w:rPr>
              <w:t xml:space="preserve"> </w:t>
            </w:r>
            <w:r w:rsidRPr="0045292F">
              <w:rPr>
                <w:rFonts w:ascii="Times New Roman" w:eastAsia="Times New Roman" w:hAnsi="Times New Roman"/>
                <w:i/>
                <w:sz w:val="24"/>
                <w:szCs w:val="24"/>
                <w:lang w:val="ru-RU"/>
              </w:rPr>
              <w:t>лагеря)</w:t>
            </w:r>
          </w:p>
        </w:tc>
        <w:tc>
          <w:tcPr>
            <w:tcW w:w="6779" w:type="dxa"/>
            <w:tcBorders>
              <w:top w:val="single" w:sz="4" w:space="0" w:color="000000"/>
              <w:left w:val="single" w:sz="4" w:space="0" w:color="000000"/>
              <w:bottom w:val="nil"/>
              <w:right w:val="single" w:sz="4" w:space="0" w:color="000000"/>
            </w:tcBorders>
            <w:hideMark/>
          </w:tcPr>
          <w:p w:rsidR="00293B7C" w:rsidRPr="0055067B" w:rsidRDefault="00293B7C" w:rsidP="00293B7C">
            <w:pPr>
              <w:ind w:left="218" w:right="93"/>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Во</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время</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экскурсии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ребята</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набираются</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знаний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впечатлений. После этого отряду предлагают создать</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экологический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постер,</w:t>
            </w:r>
            <w:r>
              <w:rPr>
                <w:rFonts w:ascii="Times New Roman" w:eastAsia="Times New Roman" w:hAnsi="Times New Roman"/>
                <w:sz w:val="24"/>
                <w:szCs w:val="24"/>
                <w:lang w:val="ru-RU"/>
              </w:rPr>
              <w:t xml:space="preserve"> внеся т</w:t>
            </w:r>
            <w:r w:rsidRPr="0055067B">
              <w:rPr>
                <w:rFonts w:ascii="Times New Roman" w:eastAsia="Times New Roman" w:hAnsi="Times New Roman"/>
                <w:sz w:val="24"/>
                <w:szCs w:val="24"/>
                <w:lang w:val="ru-RU"/>
              </w:rPr>
              <w:t>уда</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все,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что</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они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почувствовали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запомнили.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Время</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создание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постера ограничено. Итогом станет презентация всеми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отрядами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своих</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постеров</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экологическую</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тематику.</w:t>
            </w:r>
          </w:p>
        </w:tc>
      </w:tr>
      <w:tr w:rsidR="00D01901" w:rsidRPr="00F014DF" w:rsidTr="00D01901">
        <w:trPr>
          <w:trHeight w:val="271"/>
        </w:trPr>
        <w:tc>
          <w:tcPr>
            <w:tcW w:w="9635" w:type="dxa"/>
            <w:gridSpan w:val="2"/>
            <w:tcBorders>
              <w:top w:val="single" w:sz="4" w:space="0" w:color="000000"/>
              <w:left w:val="single" w:sz="4" w:space="0" w:color="000000"/>
              <w:bottom w:val="nil"/>
              <w:right w:val="single" w:sz="4" w:space="0" w:color="000000"/>
            </w:tcBorders>
          </w:tcPr>
          <w:p w:rsidR="00D01901" w:rsidRPr="0055067B" w:rsidRDefault="00D01901" w:rsidP="00D01901">
            <w:pPr>
              <w:ind w:left="-426" w:right="477" w:firstLine="426"/>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t>12</w:t>
            </w:r>
            <w:r w:rsidRPr="0055067B">
              <w:rPr>
                <w:rFonts w:ascii="Times New Roman" w:eastAsia="Times New Roman" w:hAnsi="Times New Roman"/>
                <w:i/>
                <w:sz w:val="24"/>
                <w:szCs w:val="24"/>
                <w:lang w:val="ru-RU"/>
              </w:rPr>
              <w:t>-й день смены. Тематический день</w:t>
            </w:r>
            <w:r>
              <w:rPr>
                <w:rFonts w:ascii="Times New Roman" w:eastAsia="Times New Roman" w:hAnsi="Times New Roman"/>
                <w:i/>
                <w:sz w:val="24"/>
                <w:szCs w:val="24"/>
                <w:lang w:val="ru-RU"/>
              </w:rPr>
              <w:t xml:space="preserve"> «День Республики Татарстан</w:t>
            </w:r>
            <w:r w:rsidRPr="0055067B">
              <w:rPr>
                <w:rFonts w:ascii="Times New Roman" w:eastAsia="Times New Roman" w:hAnsi="Times New Roman"/>
                <w:i/>
                <w:sz w:val="24"/>
                <w:szCs w:val="24"/>
                <w:lang w:val="ru-RU"/>
              </w:rPr>
              <w:t>»</w:t>
            </w:r>
          </w:p>
        </w:tc>
      </w:tr>
      <w:tr w:rsidR="00D01901" w:rsidRPr="00F014DF" w:rsidTr="00D01901">
        <w:trPr>
          <w:trHeight w:val="1678"/>
        </w:trPr>
        <w:tc>
          <w:tcPr>
            <w:tcW w:w="2856" w:type="dxa"/>
            <w:tcBorders>
              <w:top w:val="single" w:sz="4" w:space="0" w:color="000000"/>
              <w:left w:val="single" w:sz="4" w:space="0" w:color="000000"/>
              <w:bottom w:val="nil"/>
              <w:right w:val="single" w:sz="4" w:space="0" w:color="000000"/>
            </w:tcBorders>
          </w:tcPr>
          <w:p w:rsidR="00D01901" w:rsidRPr="00D01901" w:rsidRDefault="00D01901" w:rsidP="00D01901">
            <w:pPr>
              <w:ind w:left="163"/>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lastRenderedPageBreak/>
              <w:t>Тематический час «Наша республика»</w:t>
            </w:r>
          </w:p>
        </w:tc>
        <w:tc>
          <w:tcPr>
            <w:tcW w:w="6779" w:type="dxa"/>
            <w:tcBorders>
              <w:top w:val="single" w:sz="4" w:space="0" w:color="000000"/>
              <w:left w:val="single" w:sz="4" w:space="0" w:color="000000"/>
              <w:bottom w:val="nil"/>
              <w:right w:val="single" w:sz="4" w:space="0" w:color="000000"/>
            </w:tcBorders>
          </w:tcPr>
          <w:p w:rsidR="00D01901" w:rsidRPr="00D01901" w:rsidRDefault="00D01901" w:rsidP="00D01901">
            <w:pPr>
              <w:ind w:left="218" w:right="93"/>
              <w:contextualSpacing/>
              <w:jc w:val="both"/>
              <w:rPr>
                <w:rFonts w:ascii="Times New Roman" w:eastAsia="Times New Roman" w:hAnsi="Times New Roman"/>
                <w:sz w:val="24"/>
                <w:szCs w:val="24"/>
                <w:lang w:val="ru-RU"/>
              </w:rPr>
            </w:pPr>
          </w:p>
        </w:tc>
      </w:tr>
      <w:tr w:rsidR="00D01901" w:rsidRPr="00F014DF" w:rsidTr="00D01901">
        <w:trPr>
          <w:trHeight w:val="284"/>
        </w:trPr>
        <w:tc>
          <w:tcPr>
            <w:tcW w:w="9635" w:type="dxa"/>
            <w:gridSpan w:val="2"/>
            <w:tcBorders>
              <w:top w:val="single" w:sz="4" w:space="0" w:color="000000"/>
              <w:left w:val="single" w:sz="4" w:space="0" w:color="000000"/>
              <w:bottom w:val="nil"/>
              <w:right w:val="single" w:sz="4" w:space="0" w:color="000000"/>
            </w:tcBorders>
          </w:tcPr>
          <w:p w:rsidR="00D01901" w:rsidRPr="0055067B" w:rsidRDefault="00D01901" w:rsidP="00D01901">
            <w:pPr>
              <w:ind w:left="-426" w:right="477" w:firstLine="426"/>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t>13</w:t>
            </w:r>
            <w:r w:rsidRPr="0055067B">
              <w:rPr>
                <w:rFonts w:ascii="Times New Roman" w:eastAsia="Times New Roman" w:hAnsi="Times New Roman"/>
                <w:i/>
                <w:sz w:val="24"/>
                <w:szCs w:val="24"/>
                <w:lang w:val="ru-RU"/>
              </w:rPr>
              <w:t>-й день смены. Тематический день</w:t>
            </w:r>
            <w:r>
              <w:rPr>
                <w:rFonts w:ascii="Times New Roman" w:eastAsia="Times New Roman" w:hAnsi="Times New Roman"/>
                <w:i/>
                <w:sz w:val="24"/>
                <w:szCs w:val="24"/>
                <w:lang w:val="ru-RU"/>
              </w:rPr>
              <w:t xml:space="preserve"> «День ПДД</w:t>
            </w:r>
            <w:r w:rsidRPr="0055067B">
              <w:rPr>
                <w:rFonts w:ascii="Times New Roman" w:eastAsia="Times New Roman" w:hAnsi="Times New Roman"/>
                <w:i/>
                <w:sz w:val="24"/>
                <w:szCs w:val="24"/>
                <w:lang w:val="ru-RU"/>
              </w:rPr>
              <w:t>»</w:t>
            </w:r>
          </w:p>
        </w:tc>
      </w:tr>
      <w:tr w:rsidR="00D01901" w:rsidRPr="00F014DF" w:rsidTr="00D01901">
        <w:trPr>
          <w:trHeight w:val="558"/>
        </w:trPr>
        <w:tc>
          <w:tcPr>
            <w:tcW w:w="2856" w:type="dxa"/>
            <w:tcBorders>
              <w:top w:val="single" w:sz="4" w:space="0" w:color="000000"/>
              <w:left w:val="single" w:sz="4" w:space="0" w:color="000000"/>
              <w:bottom w:val="nil"/>
              <w:right w:val="single" w:sz="4" w:space="0" w:color="000000"/>
            </w:tcBorders>
          </w:tcPr>
          <w:p w:rsidR="00D01901" w:rsidRPr="00D01901" w:rsidRDefault="00D01901" w:rsidP="00D01901">
            <w:pPr>
              <w:ind w:left="163"/>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Акция «Письмо водителю и пешеходу»</w:t>
            </w:r>
          </w:p>
        </w:tc>
        <w:tc>
          <w:tcPr>
            <w:tcW w:w="6779" w:type="dxa"/>
            <w:tcBorders>
              <w:top w:val="single" w:sz="4" w:space="0" w:color="000000"/>
              <w:left w:val="single" w:sz="4" w:space="0" w:color="000000"/>
              <w:bottom w:val="nil"/>
              <w:right w:val="single" w:sz="4" w:space="0" w:color="000000"/>
            </w:tcBorders>
          </w:tcPr>
          <w:p w:rsidR="00D01901" w:rsidRPr="00D01901" w:rsidRDefault="00D01901" w:rsidP="00D01901">
            <w:pPr>
              <w:ind w:left="218" w:right="93"/>
              <w:contextualSpacing/>
              <w:jc w:val="both"/>
              <w:rPr>
                <w:rFonts w:ascii="Times New Roman" w:eastAsia="Times New Roman" w:hAnsi="Times New Roman"/>
                <w:sz w:val="24"/>
                <w:szCs w:val="24"/>
                <w:lang w:val="ru-RU"/>
              </w:rPr>
            </w:pPr>
          </w:p>
        </w:tc>
      </w:tr>
      <w:tr w:rsidR="00D01901" w:rsidRPr="00F014DF" w:rsidTr="00D01901">
        <w:trPr>
          <w:trHeight w:val="566"/>
        </w:trPr>
        <w:tc>
          <w:tcPr>
            <w:tcW w:w="2856" w:type="dxa"/>
            <w:tcBorders>
              <w:top w:val="single" w:sz="4" w:space="0" w:color="000000"/>
              <w:left w:val="single" w:sz="4" w:space="0" w:color="000000"/>
              <w:bottom w:val="nil"/>
              <w:right w:val="single" w:sz="4" w:space="0" w:color="000000"/>
            </w:tcBorders>
          </w:tcPr>
          <w:p w:rsidR="00D01901" w:rsidRPr="00D01901" w:rsidRDefault="00D01901" w:rsidP="00D01901">
            <w:pPr>
              <w:ind w:left="163"/>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Фигурное вождение велосипеда</w:t>
            </w:r>
          </w:p>
        </w:tc>
        <w:tc>
          <w:tcPr>
            <w:tcW w:w="6779" w:type="dxa"/>
            <w:tcBorders>
              <w:top w:val="single" w:sz="4" w:space="0" w:color="000000"/>
              <w:left w:val="single" w:sz="4" w:space="0" w:color="000000"/>
              <w:bottom w:val="nil"/>
              <w:right w:val="single" w:sz="4" w:space="0" w:color="000000"/>
            </w:tcBorders>
          </w:tcPr>
          <w:p w:rsidR="00D01901" w:rsidRPr="00D01901" w:rsidRDefault="00D01901" w:rsidP="00D01901">
            <w:pPr>
              <w:ind w:left="218" w:right="93"/>
              <w:contextualSpacing/>
              <w:jc w:val="both"/>
              <w:rPr>
                <w:rFonts w:ascii="Times New Roman" w:eastAsia="Times New Roman" w:hAnsi="Times New Roman"/>
                <w:sz w:val="24"/>
                <w:szCs w:val="24"/>
                <w:lang w:val="ru-RU"/>
              </w:rPr>
            </w:pPr>
          </w:p>
        </w:tc>
      </w:tr>
      <w:tr w:rsidR="00D01901" w:rsidRPr="00F014DF" w:rsidTr="00D01901">
        <w:trPr>
          <w:trHeight w:val="263"/>
        </w:trPr>
        <w:tc>
          <w:tcPr>
            <w:tcW w:w="9635" w:type="dxa"/>
            <w:gridSpan w:val="2"/>
            <w:tcBorders>
              <w:top w:val="single" w:sz="4" w:space="0" w:color="000000"/>
              <w:left w:val="single" w:sz="4" w:space="0" w:color="000000"/>
              <w:bottom w:val="single" w:sz="4" w:space="0" w:color="000000"/>
              <w:right w:val="single" w:sz="4" w:space="0" w:color="000000"/>
            </w:tcBorders>
            <w:hideMark/>
          </w:tcPr>
          <w:p w:rsidR="00D01901" w:rsidRPr="0055067B" w:rsidRDefault="00D01901" w:rsidP="00D01901">
            <w:pPr>
              <w:ind w:left="-426" w:right="321" w:firstLine="426"/>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t>14</w:t>
            </w:r>
            <w:r w:rsidRPr="0055067B">
              <w:rPr>
                <w:rFonts w:ascii="Times New Roman" w:eastAsia="Times New Roman" w:hAnsi="Times New Roman"/>
                <w:i/>
                <w:sz w:val="24"/>
                <w:szCs w:val="24"/>
                <w:lang w:val="ru-RU"/>
              </w:rPr>
              <w:t>-й день смены. Тематический день «Прикладное творчество и народные</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ремёсла»</w:t>
            </w:r>
          </w:p>
        </w:tc>
      </w:tr>
      <w:tr w:rsidR="00D01901" w:rsidRPr="00F014DF" w:rsidTr="00237087">
        <w:trPr>
          <w:trHeight w:val="844"/>
        </w:trPr>
        <w:tc>
          <w:tcPr>
            <w:tcW w:w="2856" w:type="dxa"/>
            <w:tcBorders>
              <w:top w:val="single" w:sz="4" w:space="0" w:color="000000"/>
              <w:left w:val="single" w:sz="4" w:space="0" w:color="000000"/>
              <w:bottom w:val="single" w:sz="4" w:space="0" w:color="000000"/>
              <w:right w:val="single" w:sz="4" w:space="0" w:color="000000"/>
            </w:tcBorders>
            <w:hideMark/>
          </w:tcPr>
          <w:p w:rsidR="00D01901" w:rsidRDefault="00D01901" w:rsidP="00D01901">
            <w:pPr>
              <w:ind w:left="163"/>
              <w:contextualSpacing/>
              <w:jc w:val="center"/>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Мастер-классы</w:t>
            </w:r>
          </w:p>
          <w:p w:rsidR="00D01901" w:rsidRPr="0055067B" w:rsidRDefault="00D01901" w:rsidP="00D01901">
            <w:pPr>
              <w:ind w:left="163"/>
              <w:contextualSpacing/>
              <w:rPr>
                <w:rFonts w:ascii="Times New Roman" w:eastAsia="Times New Roman" w:hAnsi="Times New Roman"/>
                <w:sz w:val="24"/>
                <w:szCs w:val="24"/>
                <w:lang w:val="ru-RU"/>
              </w:rPr>
            </w:pPr>
          </w:p>
          <w:p w:rsidR="00D01901" w:rsidRPr="00855FF4" w:rsidRDefault="00D01901" w:rsidP="00D01901">
            <w:pPr>
              <w:ind w:left="163"/>
              <w:contextualSpacing/>
              <w:rPr>
                <w:rFonts w:ascii="Times New Roman" w:eastAsia="Times New Roman" w:hAnsi="Times New Roman"/>
                <w:i/>
                <w:sz w:val="24"/>
                <w:szCs w:val="24"/>
                <w:lang w:val="ru-RU"/>
              </w:rPr>
            </w:pPr>
            <w:r w:rsidRPr="0055067B">
              <w:rPr>
                <w:rFonts w:ascii="Times New Roman" w:eastAsia="Times New Roman" w:hAnsi="Times New Roman"/>
                <w:sz w:val="24"/>
                <w:szCs w:val="24"/>
                <w:lang w:val="ru-RU"/>
              </w:rPr>
              <w:t>«Умелые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ручки»</w:t>
            </w:r>
            <w:r w:rsidRPr="0055067B">
              <w:rPr>
                <w:rFonts w:ascii="Times New Roman" w:eastAsia="Times New Roman" w:hAnsi="Times New Roman"/>
                <w:i/>
                <w:sz w:val="24"/>
                <w:szCs w:val="24"/>
                <w:lang w:val="ru-RU"/>
              </w:rPr>
              <w:t xml:space="preserve"> (уровень</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отряда)</w:t>
            </w:r>
          </w:p>
        </w:tc>
        <w:tc>
          <w:tcPr>
            <w:tcW w:w="6779" w:type="dxa"/>
            <w:tcBorders>
              <w:top w:val="single" w:sz="4" w:space="0" w:color="000000"/>
              <w:left w:val="single" w:sz="4" w:space="0" w:color="000000"/>
              <w:bottom w:val="single" w:sz="4" w:space="0" w:color="000000"/>
              <w:right w:val="single" w:sz="4" w:space="0" w:color="000000"/>
            </w:tcBorders>
            <w:hideMark/>
          </w:tcPr>
          <w:p w:rsidR="00D01901" w:rsidRPr="0055067B" w:rsidRDefault="00D01901" w:rsidP="00D01901">
            <w:pPr>
              <w:ind w:left="76" w:right="93"/>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Проведение с детьми творческого занятия</w:t>
            </w:r>
            <w:r w:rsidRPr="0055067B">
              <w:rPr>
                <w:rFonts w:ascii="Times New Roman" w:eastAsia="Times New Roman" w:hAnsi="Times New Roman"/>
                <w:sz w:val="24"/>
                <w:szCs w:val="24"/>
                <w:lang w:val="ru-RU"/>
              </w:rPr>
              <w:t xml:space="preserve">, </w:t>
            </w:r>
            <w:r>
              <w:rPr>
                <w:rFonts w:ascii="Times New Roman" w:eastAsia="Times New Roman" w:hAnsi="Times New Roman"/>
                <w:sz w:val="24"/>
                <w:szCs w:val="24"/>
                <w:lang w:val="ru-RU"/>
              </w:rPr>
              <w:t xml:space="preserve">на котором дети </w:t>
            </w:r>
            <w:r w:rsidRPr="0055067B">
              <w:rPr>
                <w:rFonts w:ascii="Times New Roman" w:eastAsia="Times New Roman" w:hAnsi="Times New Roman"/>
                <w:sz w:val="24"/>
                <w:szCs w:val="24"/>
                <w:lang w:val="ru-RU"/>
              </w:rPr>
              <w:t>смогут</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рисовать,</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лепить,</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выжигать,</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шить,</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плести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т.д.</w:t>
            </w:r>
          </w:p>
          <w:p w:rsidR="00D01901" w:rsidRPr="0055067B" w:rsidRDefault="00D01901" w:rsidP="00D01901">
            <w:pPr>
              <w:tabs>
                <w:tab w:val="left" w:pos="1966"/>
                <w:tab w:val="left" w:pos="2287"/>
                <w:tab w:val="left" w:pos="3322"/>
                <w:tab w:val="left" w:pos="4076"/>
                <w:tab w:val="left" w:pos="4420"/>
                <w:tab w:val="left" w:pos="5588"/>
                <w:tab w:val="left" w:pos="6233"/>
              </w:tabs>
              <w:ind w:left="-426" w:right="93" w:firstLine="426"/>
              <w:contextualSpacing/>
              <w:rPr>
                <w:rFonts w:ascii="Times New Roman" w:eastAsia="Times New Roman" w:hAnsi="Times New Roman"/>
                <w:sz w:val="24"/>
                <w:szCs w:val="24"/>
                <w:lang w:val="ru-RU"/>
              </w:rPr>
            </w:pPr>
          </w:p>
        </w:tc>
      </w:tr>
      <w:tr w:rsidR="00D01901" w:rsidRPr="00F014DF" w:rsidTr="00D01901">
        <w:trPr>
          <w:trHeight w:val="1133"/>
        </w:trPr>
        <w:tc>
          <w:tcPr>
            <w:tcW w:w="2856" w:type="dxa"/>
            <w:tcBorders>
              <w:top w:val="single" w:sz="4" w:space="0" w:color="000000"/>
              <w:left w:val="single" w:sz="4" w:space="0" w:color="000000"/>
              <w:bottom w:val="nil"/>
              <w:right w:val="single" w:sz="4" w:space="0" w:color="000000"/>
            </w:tcBorders>
            <w:hideMark/>
          </w:tcPr>
          <w:p w:rsidR="00D01901" w:rsidRPr="0055067B" w:rsidRDefault="00D01901" w:rsidP="00D01901">
            <w:pPr>
              <w:ind w:left="16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Игра</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 станциям</w:t>
            </w:r>
          </w:p>
          <w:p w:rsidR="00D01901" w:rsidRPr="0055067B" w:rsidRDefault="00D01901" w:rsidP="00D01901">
            <w:pPr>
              <w:ind w:left="163" w:right="9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«Твори! Выдумывай!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Пробуй!»</w:t>
            </w:r>
          </w:p>
          <w:p w:rsidR="00D01901" w:rsidRPr="0055067B" w:rsidRDefault="00D01901" w:rsidP="00D01901">
            <w:pPr>
              <w:ind w:left="163"/>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(уровень</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лагеря)</w:t>
            </w:r>
          </w:p>
        </w:tc>
        <w:tc>
          <w:tcPr>
            <w:tcW w:w="6779" w:type="dxa"/>
            <w:tcBorders>
              <w:top w:val="single" w:sz="4" w:space="0" w:color="000000"/>
              <w:left w:val="single" w:sz="4" w:space="0" w:color="000000"/>
              <w:bottom w:val="nil"/>
              <w:right w:val="single" w:sz="4" w:space="0" w:color="000000"/>
            </w:tcBorders>
            <w:hideMark/>
          </w:tcPr>
          <w:p w:rsidR="00D01901" w:rsidRPr="0055067B" w:rsidRDefault="00D01901" w:rsidP="00D01901">
            <w:pPr>
              <w:ind w:left="218" w:right="9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Направлена</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знакомство</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детей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прикладным</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творчеством и народными ремёслами России/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региона</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Российской</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Федерации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даёт</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возможность</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детям</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узнать</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народных</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ремёслах,</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пофантазировать</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создать</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что-то</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своё.</w:t>
            </w:r>
          </w:p>
        </w:tc>
      </w:tr>
      <w:tr w:rsidR="00D01901" w:rsidRPr="00F014DF" w:rsidTr="00237087">
        <w:trPr>
          <w:trHeight w:val="265"/>
        </w:trPr>
        <w:tc>
          <w:tcPr>
            <w:tcW w:w="9635" w:type="dxa"/>
            <w:gridSpan w:val="2"/>
            <w:tcBorders>
              <w:top w:val="single" w:sz="4" w:space="0" w:color="000000"/>
              <w:left w:val="single" w:sz="4" w:space="0" w:color="000000"/>
              <w:bottom w:val="single" w:sz="4" w:space="0" w:color="000000"/>
              <w:right w:val="single" w:sz="4" w:space="0" w:color="000000"/>
            </w:tcBorders>
            <w:hideMark/>
          </w:tcPr>
          <w:p w:rsidR="00D01901" w:rsidRPr="0055067B" w:rsidRDefault="00D01901" w:rsidP="00D01901">
            <w:pPr>
              <w:ind w:left="-426" w:right="1236" w:firstLine="426"/>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t>15</w:t>
            </w:r>
            <w:r w:rsidRPr="0055067B">
              <w:rPr>
                <w:rFonts w:ascii="Times New Roman" w:eastAsia="Times New Roman" w:hAnsi="Times New Roman"/>
                <w:i/>
                <w:sz w:val="24"/>
                <w:szCs w:val="24"/>
                <w:lang w:val="ru-RU"/>
              </w:rPr>
              <w:t>-й</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день</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смены.</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Тематический</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день</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«Национальная</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кухня»</w:t>
            </w:r>
          </w:p>
        </w:tc>
      </w:tr>
      <w:tr w:rsidR="00D01901" w:rsidRPr="00F014DF" w:rsidTr="00237087">
        <w:trPr>
          <w:trHeight w:val="1559"/>
        </w:trPr>
        <w:tc>
          <w:tcPr>
            <w:tcW w:w="2856" w:type="dxa"/>
            <w:tcBorders>
              <w:top w:val="single" w:sz="4" w:space="0" w:color="000000"/>
              <w:left w:val="single" w:sz="4" w:space="0" w:color="000000"/>
              <w:bottom w:val="nil"/>
              <w:right w:val="single" w:sz="4" w:space="0" w:color="000000"/>
            </w:tcBorders>
            <w:hideMark/>
          </w:tcPr>
          <w:p w:rsidR="00D01901" w:rsidRPr="0055067B" w:rsidRDefault="00D01901" w:rsidP="00D01901">
            <w:pPr>
              <w:ind w:left="2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Настольная</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игра</w:t>
            </w:r>
          </w:p>
          <w:p w:rsidR="00D01901" w:rsidRPr="0055067B" w:rsidRDefault="00D01901" w:rsidP="00D01901">
            <w:pPr>
              <w:ind w:left="21" w:right="1080"/>
              <w:contextualSpacing/>
              <w:rPr>
                <w:rFonts w:ascii="Times New Roman" w:eastAsia="Times New Roman" w:hAnsi="Times New Roman"/>
                <w:sz w:val="24"/>
                <w:szCs w:val="24"/>
                <w:lang w:val="ru-RU"/>
              </w:rPr>
            </w:pPr>
            <w:r w:rsidRPr="0055067B">
              <w:rPr>
                <w:rFonts w:ascii="Times New Roman" w:eastAsia="Times New Roman" w:hAnsi="Times New Roman"/>
                <w:spacing w:val="-1"/>
                <w:sz w:val="24"/>
                <w:szCs w:val="24"/>
                <w:lang w:val="ru-RU"/>
              </w:rPr>
              <w:t>«Экспедиция</w:t>
            </w:r>
            <w:r>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вкусов»</w:t>
            </w:r>
          </w:p>
          <w:p w:rsidR="00D01901" w:rsidRPr="0055067B" w:rsidRDefault="00D01901" w:rsidP="00D01901">
            <w:pPr>
              <w:ind w:left="21"/>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(уровень</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отряда)</w:t>
            </w:r>
            <w:r w:rsidRPr="0055067B">
              <w:rPr>
                <w:rFonts w:ascii="Times New Roman" w:eastAsia="Times New Roman" w:hAnsi="Times New Roman"/>
                <w:b/>
                <w:i/>
                <w:sz w:val="24"/>
                <w:szCs w:val="24"/>
                <w:lang w:val="ru-RU"/>
              </w:rPr>
              <w:t xml:space="preserve"> </w:t>
            </w:r>
          </w:p>
        </w:tc>
        <w:tc>
          <w:tcPr>
            <w:tcW w:w="6779" w:type="dxa"/>
            <w:tcBorders>
              <w:top w:val="single" w:sz="4" w:space="0" w:color="000000"/>
              <w:left w:val="single" w:sz="4" w:space="0" w:color="000000"/>
              <w:bottom w:val="nil"/>
              <w:right w:val="single" w:sz="4" w:space="0" w:color="000000"/>
            </w:tcBorders>
            <w:hideMark/>
          </w:tcPr>
          <w:p w:rsidR="00D01901" w:rsidRPr="0055067B" w:rsidRDefault="00D01901" w:rsidP="00D01901">
            <w:pPr>
              <w:ind w:left="142"/>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 рамках игры дети знакомятся с периодом правления</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 xml:space="preserve">первого российского императора – Петра </w:t>
            </w:r>
            <w:r w:rsidRPr="00F014DF">
              <w:rPr>
                <w:rFonts w:ascii="Times New Roman" w:eastAsia="Times New Roman" w:hAnsi="Times New Roman"/>
                <w:sz w:val="24"/>
                <w:szCs w:val="24"/>
              </w:rPr>
              <w:t>I</w:t>
            </w:r>
            <w:r w:rsidRPr="0055067B">
              <w:rPr>
                <w:rFonts w:ascii="Times New Roman" w:eastAsia="Times New Roman" w:hAnsi="Times New Roman"/>
                <w:sz w:val="24"/>
                <w:szCs w:val="24"/>
                <w:lang w:val="ru-RU"/>
              </w:rPr>
              <w:t>, а именно с</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теми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продуктами,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которые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он</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завёз</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Россию,</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разнообразием</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современных</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рецептов</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из</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этих</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 xml:space="preserve">продуктов. </w:t>
            </w:r>
          </w:p>
        </w:tc>
      </w:tr>
      <w:tr w:rsidR="00D01901" w:rsidRPr="00F014DF" w:rsidTr="00237087">
        <w:trPr>
          <w:trHeight w:val="1113"/>
        </w:trPr>
        <w:tc>
          <w:tcPr>
            <w:tcW w:w="2856" w:type="dxa"/>
            <w:tcBorders>
              <w:top w:val="single" w:sz="4" w:space="0" w:color="000000"/>
              <w:left w:val="single" w:sz="4" w:space="0" w:color="000000"/>
              <w:bottom w:val="nil"/>
              <w:right w:val="single" w:sz="4" w:space="0" w:color="000000"/>
            </w:tcBorders>
            <w:hideMark/>
          </w:tcPr>
          <w:p w:rsidR="00D01901" w:rsidRPr="0055067B" w:rsidRDefault="00D01901" w:rsidP="00D01901">
            <w:pPr>
              <w:ind w:left="163" w:right="43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Костюмированное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кулинарное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шоу</w:t>
            </w:r>
          </w:p>
          <w:p w:rsidR="00D01901" w:rsidRPr="00237087" w:rsidRDefault="00D01901" w:rsidP="00D01901">
            <w:pPr>
              <w:ind w:left="163"/>
              <w:contextualSpacing/>
              <w:rPr>
                <w:rFonts w:ascii="Times New Roman" w:eastAsia="Times New Roman" w:hAnsi="Times New Roman"/>
                <w:b/>
                <w:i/>
                <w:sz w:val="24"/>
                <w:szCs w:val="24"/>
                <w:lang w:val="ru-RU"/>
              </w:rPr>
            </w:pPr>
            <w:r w:rsidRPr="0055067B">
              <w:rPr>
                <w:rFonts w:ascii="Times New Roman" w:eastAsia="Times New Roman" w:hAnsi="Times New Roman"/>
                <w:sz w:val="24"/>
                <w:szCs w:val="24"/>
                <w:lang w:val="ru-RU"/>
              </w:rPr>
              <w:t xml:space="preserve">«Шкатулка рецептов» </w:t>
            </w:r>
            <w:r w:rsidRPr="0055067B">
              <w:rPr>
                <w:rFonts w:ascii="Times New Roman" w:eastAsia="Times New Roman" w:hAnsi="Times New Roman"/>
                <w:i/>
                <w:sz w:val="24"/>
                <w:szCs w:val="24"/>
                <w:lang w:val="ru-RU"/>
              </w:rPr>
              <w:t>(уровень</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лагеря)</w:t>
            </w:r>
          </w:p>
        </w:tc>
        <w:tc>
          <w:tcPr>
            <w:tcW w:w="6779" w:type="dxa"/>
            <w:tcBorders>
              <w:top w:val="single" w:sz="4" w:space="0" w:color="000000"/>
              <w:left w:val="single" w:sz="4" w:space="0" w:color="000000"/>
              <w:bottom w:val="nil"/>
              <w:right w:val="single" w:sz="4" w:space="0" w:color="000000"/>
            </w:tcBorders>
          </w:tcPr>
          <w:p w:rsidR="00D01901" w:rsidRPr="0055067B" w:rsidRDefault="00D01901" w:rsidP="00D01901">
            <w:pPr>
              <w:ind w:left="142" w:right="96"/>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ПредполагаетзнакомстводетейснациональнойкухнейнародовРоссии/регионаРоссийскойФедерации.</w:t>
            </w:r>
          </w:p>
          <w:p w:rsidR="00D01901" w:rsidRPr="0055067B" w:rsidRDefault="00D01901" w:rsidP="00D01901">
            <w:pPr>
              <w:contextualSpacing/>
              <w:rPr>
                <w:rFonts w:ascii="Times New Roman" w:eastAsia="Times New Roman" w:hAnsi="Times New Roman"/>
                <w:sz w:val="24"/>
                <w:szCs w:val="24"/>
                <w:lang w:val="ru-RU"/>
              </w:rPr>
            </w:pPr>
          </w:p>
        </w:tc>
      </w:tr>
      <w:tr w:rsidR="00D01901" w:rsidRPr="00F014DF" w:rsidTr="00237087">
        <w:trPr>
          <w:trHeight w:val="393"/>
        </w:trPr>
        <w:tc>
          <w:tcPr>
            <w:tcW w:w="9635" w:type="dxa"/>
            <w:gridSpan w:val="2"/>
            <w:tcBorders>
              <w:top w:val="single" w:sz="4" w:space="0" w:color="000000"/>
              <w:left w:val="single" w:sz="4" w:space="0" w:color="000000"/>
              <w:bottom w:val="single" w:sz="4" w:space="0" w:color="000000"/>
              <w:right w:val="single" w:sz="4" w:space="0" w:color="000000"/>
            </w:tcBorders>
            <w:hideMark/>
          </w:tcPr>
          <w:p w:rsidR="00D01901" w:rsidRPr="0055067B" w:rsidRDefault="00D01901" w:rsidP="00D01901">
            <w:pPr>
              <w:ind w:left="-426" w:right="1233" w:firstLine="426"/>
              <w:contextualSpacing/>
              <w:jc w:val="center"/>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16-й день</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смены.</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Тематический</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день</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«Я</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и</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моя</w:t>
            </w:r>
            <w:r>
              <w:rPr>
                <w:rFonts w:ascii="Times New Roman" w:eastAsia="Times New Roman" w:hAnsi="Times New Roman"/>
                <w:i/>
                <w:sz w:val="24"/>
                <w:szCs w:val="24"/>
                <w:lang w:val="ru-RU"/>
              </w:rPr>
              <w:t xml:space="preserve"> </w:t>
            </w:r>
            <w:proofErr w:type="spellStart"/>
            <w:r w:rsidRPr="0055067B">
              <w:rPr>
                <w:rFonts w:ascii="Times New Roman" w:eastAsia="Times New Roman" w:hAnsi="Times New Roman"/>
                <w:i/>
                <w:sz w:val="24"/>
                <w:szCs w:val="24"/>
                <w:lang w:val="ru-RU"/>
              </w:rPr>
              <w:t>семьЯ</w:t>
            </w:r>
            <w:proofErr w:type="spellEnd"/>
            <w:r w:rsidRPr="0055067B">
              <w:rPr>
                <w:rFonts w:ascii="Times New Roman" w:eastAsia="Times New Roman" w:hAnsi="Times New Roman"/>
                <w:i/>
                <w:sz w:val="24"/>
                <w:szCs w:val="24"/>
                <w:lang w:val="ru-RU"/>
              </w:rPr>
              <w:t>»</w:t>
            </w:r>
          </w:p>
        </w:tc>
      </w:tr>
      <w:tr w:rsidR="00D01901" w:rsidRPr="00F014DF" w:rsidTr="00D01901">
        <w:trPr>
          <w:trHeight w:val="871"/>
        </w:trPr>
        <w:tc>
          <w:tcPr>
            <w:tcW w:w="2856" w:type="dxa"/>
            <w:tcBorders>
              <w:top w:val="single" w:sz="4" w:space="0" w:color="000000"/>
              <w:left w:val="single" w:sz="4" w:space="0" w:color="000000"/>
              <w:bottom w:val="nil"/>
              <w:right w:val="single" w:sz="4" w:space="0" w:color="000000"/>
            </w:tcBorders>
            <w:hideMark/>
          </w:tcPr>
          <w:p w:rsidR="00D01901" w:rsidRPr="0055067B" w:rsidRDefault="00D01901" w:rsidP="00D01901">
            <w:pPr>
              <w:ind w:left="163" w:right="89"/>
              <w:contextualSpacing/>
              <w:rPr>
                <w:rFonts w:ascii="Times New Roman" w:eastAsia="Times New Roman" w:hAnsi="Times New Roman"/>
                <w:sz w:val="24"/>
                <w:szCs w:val="24"/>
                <w:lang w:val="ru-RU"/>
              </w:rPr>
            </w:pPr>
            <w:proofErr w:type="spellStart"/>
            <w:r w:rsidRPr="0055067B">
              <w:rPr>
                <w:rFonts w:ascii="Times New Roman" w:eastAsia="Times New Roman" w:hAnsi="Times New Roman"/>
                <w:sz w:val="24"/>
                <w:szCs w:val="24"/>
                <w:lang w:val="ru-RU"/>
              </w:rPr>
              <w:t>Творческаямастерская</w:t>
            </w:r>
            <w:proofErr w:type="spellEnd"/>
            <w:r w:rsidRPr="0055067B">
              <w:rPr>
                <w:rFonts w:ascii="Times New Roman" w:eastAsia="Times New Roman" w:hAnsi="Times New Roman"/>
                <w:sz w:val="24"/>
                <w:szCs w:val="24"/>
                <w:lang w:val="ru-RU"/>
              </w:rPr>
              <w:t xml:space="preserve"> «</w:t>
            </w:r>
            <w:proofErr w:type="spellStart"/>
            <w:r w:rsidRPr="0055067B">
              <w:rPr>
                <w:rFonts w:ascii="Times New Roman" w:eastAsia="Times New Roman" w:hAnsi="Times New Roman"/>
                <w:sz w:val="24"/>
                <w:szCs w:val="24"/>
                <w:lang w:val="ru-RU"/>
              </w:rPr>
              <w:t>Подароксвоей</w:t>
            </w:r>
            <w:proofErr w:type="spellEnd"/>
            <w:r w:rsidRPr="0055067B">
              <w:rPr>
                <w:rFonts w:ascii="Times New Roman" w:eastAsia="Times New Roman" w:hAnsi="Times New Roman"/>
                <w:sz w:val="24"/>
                <w:szCs w:val="24"/>
                <w:lang w:val="ru-RU"/>
              </w:rPr>
              <w:t xml:space="preserve"> семье»</w:t>
            </w:r>
          </w:p>
          <w:p w:rsidR="00D01901" w:rsidRPr="0045292F" w:rsidRDefault="00D01901" w:rsidP="00D01901">
            <w:pPr>
              <w:ind w:left="163"/>
              <w:contextualSpacing/>
              <w:rPr>
                <w:rFonts w:ascii="Times New Roman" w:eastAsia="Times New Roman" w:hAnsi="Times New Roman"/>
                <w:i/>
                <w:sz w:val="24"/>
                <w:szCs w:val="24"/>
                <w:lang w:val="ru-RU"/>
              </w:rPr>
            </w:pPr>
            <w:r w:rsidRPr="0045292F">
              <w:rPr>
                <w:rFonts w:ascii="Times New Roman" w:eastAsia="Times New Roman" w:hAnsi="Times New Roman"/>
                <w:i/>
                <w:sz w:val="24"/>
                <w:szCs w:val="24"/>
                <w:lang w:val="ru-RU"/>
              </w:rPr>
              <w:t>(</w:t>
            </w:r>
            <w:proofErr w:type="spellStart"/>
            <w:r w:rsidRPr="0045292F">
              <w:rPr>
                <w:rFonts w:ascii="Times New Roman" w:eastAsia="Times New Roman" w:hAnsi="Times New Roman"/>
                <w:i/>
                <w:sz w:val="24"/>
                <w:szCs w:val="24"/>
                <w:lang w:val="ru-RU"/>
              </w:rPr>
              <w:t>уровеньотряда</w:t>
            </w:r>
            <w:proofErr w:type="spellEnd"/>
            <w:r w:rsidRPr="0045292F">
              <w:rPr>
                <w:rFonts w:ascii="Times New Roman" w:eastAsia="Times New Roman" w:hAnsi="Times New Roman"/>
                <w:i/>
                <w:sz w:val="24"/>
                <w:szCs w:val="24"/>
                <w:lang w:val="ru-RU"/>
              </w:rPr>
              <w:t>)</w:t>
            </w:r>
          </w:p>
        </w:tc>
        <w:tc>
          <w:tcPr>
            <w:tcW w:w="6779" w:type="dxa"/>
            <w:tcBorders>
              <w:top w:val="single" w:sz="4" w:space="0" w:color="000000"/>
              <w:left w:val="single" w:sz="4" w:space="0" w:color="000000"/>
              <w:bottom w:val="nil"/>
              <w:right w:val="single" w:sz="4" w:space="0" w:color="000000"/>
            </w:tcBorders>
            <w:hideMark/>
          </w:tcPr>
          <w:p w:rsidR="00D01901" w:rsidRPr="0055067B" w:rsidRDefault="00D01901" w:rsidP="00D01901">
            <w:pPr>
              <w:ind w:left="14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Создание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небольшого</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подарка</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своими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руками</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для</w:t>
            </w:r>
            <w:r>
              <w:rPr>
                <w:rFonts w:ascii="Times New Roman" w:eastAsia="Times New Roman" w:hAnsi="Times New Roman"/>
                <w:sz w:val="24"/>
                <w:szCs w:val="24"/>
                <w:lang w:val="ru-RU"/>
              </w:rPr>
              <w:t xml:space="preserve"> родных и </w:t>
            </w:r>
            <w:proofErr w:type="spellStart"/>
            <w:r>
              <w:rPr>
                <w:rFonts w:ascii="Times New Roman" w:eastAsia="Times New Roman" w:hAnsi="Times New Roman"/>
                <w:sz w:val="24"/>
                <w:szCs w:val="24"/>
                <w:lang w:val="ru-RU"/>
              </w:rPr>
              <w:t>близ</w:t>
            </w:r>
            <w:r w:rsidRPr="0055067B">
              <w:rPr>
                <w:rFonts w:ascii="Times New Roman" w:eastAsia="Times New Roman" w:hAnsi="Times New Roman"/>
                <w:sz w:val="24"/>
                <w:szCs w:val="24"/>
                <w:lang w:val="ru-RU"/>
              </w:rPr>
              <w:t>зких</w:t>
            </w:r>
            <w:proofErr w:type="spellEnd"/>
            <w:r w:rsidRPr="0055067B">
              <w:rPr>
                <w:rFonts w:ascii="Times New Roman" w:eastAsia="Times New Roman" w:hAnsi="Times New Roman"/>
                <w:sz w:val="24"/>
                <w:szCs w:val="24"/>
                <w:lang w:val="ru-RU"/>
              </w:rPr>
              <w:t>.</w:t>
            </w:r>
          </w:p>
          <w:p w:rsidR="00D01901" w:rsidRPr="0055067B" w:rsidRDefault="00D01901" w:rsidP="00D01901">
            <w:pPr>
              <w:contextualSpacing/>
              <w:rPr>
                <w:rFonts w:ascii="Times New Roman" w:eastAsia="Times New Roman" w:hAnsi="Times New Roman"/>
                <w:sz w:val="24"/>
                <w:szCs w:val="24"/>
                <w:lang w:val="ru-RU"/>
              </w:rPr>
            </w:pPr>
            <w:r w:rsidRPr="00D01901">
              <w:rPr>
                <w:rFonts w:ascii="Times New Roman" w:eastAsia="Times New Roman" w:hAnsi="Times New Roman"/>
                <w:sz w:val="24"/>
                <w:szCs w:val="24"/>
                <w:lang w:val="ru-RU"/>
              </w:rPr>
              <w:t xml:space="preserve"> </w:t>
            </w:r>
          </w:p>
        </w:tc>
      </w:tr>
      <w:tr w:rsidR="00D01901" w:rsidRPr="00F014DF" w:rsidTr="00237087">
        <w:trPr>
          <w:trHeight w:val="860"/>
        </w:trPr>
        <w:tc>
          <w:tcPr>
            <w:tcW w:w="2856" w:type="dxa"/>
            <w:tcBorders>
              <w:top w:val="single" w:sz="4" w:space="0" w:color="000000"/>
              <w:left w:val="single" w:sz="4" w:space="0" w:color="000000"/>
              <w:bottom w:val="nil"/>
              <w:right w:val="single" w:sz="4" w:space="0" w:color="000000"/>
            </w:tcBorders>
            <w:hideMark/>
          </w:tcPr>
          <w:p w:rsidR="00D01901" w:rsidRPr="0055067B" w:rsidRDefault="00D01901" w:rsidP="00D01901">
            <w:pPr>
              <w:ind w:left="163"/>
              <w:contextualSpacing/>
              <w:rPr>
                <w:rFonts w:ascii="Times New Roman" w:eastAsia="Times New Roman" w:hAnsi="Times New Roman"/>
                <w:sz w:val="24"/>
                <w:szCs w:val="24"/>
                <w:lang w:val="ru-RU"/>
              </w:rPr>
            </w:pPr>
            <w:proofErr w:type="spellStart"/>
            <w:r w:rsidRPr="0055067B">
              <w:rPr>
                <w:rFonts w:ascii="Times New Roman" w:eastAsia="Times New Roman" w:hAnsi="Times New Roman"/>
                <w:sz w:val="24"/>
                <w:szCs w:val="24"/>
                <w:lang w:val="ru-RU"/>
              </w:rPr>
              <w:t>Гостинаядинастий</w:t>
            </w:r>
            <w:proofErr w:type="spellEnd"/>
          </w:p>
          <w:p w:rsidR="00D01901" w:rsidRPr="0055067B" w:rsidRDefault="00D01901" w:rsidP="00D01901">
            <w:pPr>
              <w:ind w:left="163" w:right="848"/>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«Ими </w:t>
            </w:r>
            <w:proofErr w:type="spellStart"/>
            <w:r w:rsidRPr="0055067B">
              <w:rPr>
                <w:rFonts w:ascii="Times New Roman" w:eastAsia="Times New Roman" w:hAnsi="Times New Roman"/>
                <w:sz w:val="24"/>
                <w:szCs w:val="24"/>
                <w:lang w:val="ru-RU"/>
              </w:rPr>
              <w:t>гордитсяРоссия</w:t>
            </w:r>
            <w:proofErr w:type="spellEnd"/>
            <w:r w:rsidRPr="0055067B">
              <w:rPr>
                <w:rFonts w:ascii="Times New Roman" w:eastAsia="Times New Roman" w:hAnsi="Times New Roman"/>
                <w:sz w:val="24"/>
                <w:szCs w:val="24"/>
                <w:lang w:val="ru-RU"/>
              </w:rPr>
              <w:t>»</w:t>
            </w:r>
          </w:p>
        </w:tc>
        <w:tc>
          <w:tcPr>
            <w:tcW w:w="6779" w:type="dxa"/>
            <w:tcBorders>
              <w:top w:val="single" w:sz="4" w:space="0" w:color="000000"/>
              <w:left w:val="single" w:sz="4" w:space="0" w:color="000000"/>
              <w:bottom w:val="nil"/>
              <w:right w:val="single" w:sz="4" w:space="0" w:color="000000"/>
            </w:tcBorders>
            <w:hideMark/>
          </w:tcPr>
          <w:p w:rsidR="00D01901" w:rsidRPr="0055067B" w:rsidRDefault="00D01901" w:rsidP="00D01901">
            <w:pPr>
              <w:ind w:left="142" w:right="94"/>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Творческая</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встреча</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ребят</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представителями</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семейных династий (это могут быть учителя, врачи,</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лесники,</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др.).</w:t>
            </w:r>
          </w:p>
        </w:tc>
      </w:tr>
      <w:tr w:rsidR="00D01901" w:rsidRPr="0045292F" w:rsidTr="00D01901">
        <w:trPr>
          <w:trHeight w:val="410"/>
        </w:trPr>
        <w:tc>
          <w:tcPr>
            <w:tcW w:w="2856" w:type="dxa"/>
            <w:tcBorders>
              <w:top w:val="nil"/>
              <w:left w:val="single" w:sz="4" w:space="0" w:color="000000"/>
              <w:bottom w:val="nil"/>
              <w:right w:val="single" w:sz="4" w:space="0" w:color="000000"/>
            </w:tcBorders>
            <w:hideMark/>
          </w:tcPr>
          <w:p w:rsidR="00D01901" w:rsidRPr="00F014DF" w:rsidRDefault="00D01901" w:rsidP="00D01901">
            <w:pPr>
              <w:ind w:left="163"/>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уровеньотряда</w:t>
            </w:r>
            <w:proofErr w:type="spellEnd"/>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tc>
        <w:tc>
          <w:tcPr>
            <w:tcW w:w="6779" w:type="dxa"/>
            <w:tcBorders>
              <w:top w:val="nil"/>
              <w:left w:val="single" w:sz="4" w:space="0" w:color="000000"/>
              <w:bottom w:val="nil"/>
              <w:right w:val="single" w:sz="4" w:space="0" w:color="000000"/>
            </w:tcBorders>
            <w:hideMark/>
          </w:tcPr>
          <w:p w:rsidR="00D01901" w:rsidRPr="0045292F" w:rsidRDefault="00D01901" w:rsidP="00D01901">
            <w:pPr>
              <w:contextualSpacing/>
              <w:rPr>
                <w:rFonts w:ascii="Times New Roman" w:eastAsia="Times New Roman" w:hAnsi="Times New Roman"/>
                <w:sz w:val="24"/>
                <w:szCs w:val="24"/>
              </w:rPr>
            </w:pPr>
          </w:p>
        </w:tc>
      </w:tr>
      <w:tr w:rsidR="00D01901" w:rsidRPr="00F014DF" w:rsidTr="00237087">
        <w:trPr>
          <w:trHeight w:val="259"/>
        </w:trPr>
        <w:tc>
          <w:tcPr>
            <w:tcW w:w="9635" w:type="dxa"/>
            <w:gridSpan w:val="2"/>
            <w:tcBorders>
              <w:top w:val="single" w:sz="4" w:space="0" w:color="000000"/>
              <w:left w:val="single" w:sz="4" w:space="0" w:color="000000"/>
              <w:bottom w:val="single" w:sz="4" w:space="0" w:color="000000"/>
              <w:right w:val="single" w:sz="4" w:space="0" w:color="000000"/>
            </w:tcBorders>
            <w:hideMark/>
          </w:tcPr>
          <w:p w:rsidR="00D01901" w:rsidRPr="0055067B" w:rsidRDefault="00D01901" w:rsidP="00D01901">
            <w:pPr>
              <w:ind w:left="-426" w:right="1236" w:firstLine="426"/>
              <w:contextualSpacing/>
              <w:jc w:val="center"/>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17-й</w:t>
            </w:r>
            <w:r w:rsidR="000806F3">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день</w:t>
            </w:r>
            <w:r w:rsidR="000806F3">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смены.</w:t>
            </w:r>
            <w:r w:rsidR="000806F3">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Тематический</w:t>
            </w:r>
            <w:r w:rsidR="000806F3">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день</w:t>
            </w:r>
            <w:r w:rsidR="000806F3">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«Я</w:t>
            </w:r>
            <w:r w:rsidR="000806F3">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и</w:t>
            </w:r>
            <w:r w:rsidR="000806F3">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 xml:space="preserve">мои </w:t>
            </w:r>
            <w:proofErr w:type="spellStart"/>
            <w:r w:rsidRPr="0055067B">
              <w:rPr>
                <w:rFonts w:ascii="Times New Roman" w:eastAsia="Times New Roman" w:hAnsi="Times New Roman"/>
                <w:i/>
                <w:sz w:val="24"/>
                <w:szCs w:val="24"/>
                <w:lang w:val="ru-RU"/>
              </w:rPr>
              <w:t>друзьЯ</w:t>
            </w:r>
            <w:proofErr w:type="spellEnd"/>
            <w:r w:rsidRPr="0055067B">
              <w:rPr>
                <w:rFonts w:ascii="Times New Roman" w:eastAsia="Times New Roman" w:hAnsi="Times New Roman"/>
                <w:i/>
                <w:sz w:val="24"/>
                <w:szCs w:val="24"/>
                <w:lang w:val="ru-RU"/>
              </w:rPr>
              <w:t>»</w:t>
            </w:r>
          </w:p>
        </w:tc>
      </w:tr>
      <w:tr w:rsidR="00D01901" w:rsidRPr="00F014DF" w:rsidTr="00D01901">
        <w:trPr>
          <w:trHeight w:val="1260"/>
        </w:trPr>
        <w:tc>
          <w:tcPr>
            <w:tcW w:w="2856" w:type="dxa"/>
            <w:tcBorders>
              <w:top w:val="single" w:sz="4" w:space="0" w:color="000000"/>
              <w:left w:val="single" w:sz="4" w:space="0" w:color="000000"/>
              <w:bottom w:val="single" w:sz="4" w:space="0" w:color="000000"/>
              <w:right w:val="single" w:sz="4" w:space="0" w:color="000000"/>
            </w:tcBorders>
            <w:hideMark/>
          </w:tcPr>
          <w:p w:rsidR="00D01901" w:rsidRPr="0055067B" w:rsidRDefault="00D01901" w:rsidP="00D01901">
            <w:pPr>
              <w:ind w:left="163" w:right="27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Большая </w:t>
            </w:r>
            <w:proofErr w:type="spellStart"/>
            <w:r w:rsidRPr="0055067B">
              <w:rPr>
                <w:rFonts w:ascii="Times New Roman" w:eastAsia="Times New Roman" w:hAnsi="Times New Roman"/>
                <w:sz w:val="24"/>
                <w:szCs w:val="24"/>
                <w:lang w:val="ru-RU"/>
              </w:rPr>
              <w:t>команднаяигра</w:t>
            </w:r>
            <w:proofErr w:type="spellEnd"/>
            <w:r w:rsidRPr="0055067B">
              <w:rPr>
                <w:rFonts w:ascii="Times New Roman" w:eastAsia="Times New Roman" w:hAnsi="Times New Roman"/>
                <w:sz w:val="24"/>
                <w:szCs w:val="24"/>
                <w:lang w:val="ru-RU"/>
              </w:rPr>
              <w:t xml:space="preserve"> «</w:t>
            </w:r>
            <w:proofErr w:type="spellStart"/>
            <w:r w:rsidRPr="0055067B">
              <w:rPr>
                <w:rFonts w:ascii="Times New Roman" w:eastAsia="Times New Roman" w:hAnsi="Times New Roman"/>
                <w:sz w:val="24"/>
                <w:szCs w:val="24"/>
                <w:lang w:val="ru-RU"/>
              </w:rPr>
              <w:t>Физкульт-УРА</w:t>
            </w:r>
            <w:proofErr w:type="spellEnd"/>
            <w:r w:rsidRPr="0055067B">
              <w:rPr>
                <w:rFonts w:ascii="Times New Roman" w:eastAsia="Times New Roman" w:hAnsi="Times New Roman"/>
                <w:sz w:val="24"/>
                <w:szCs w:val="24"/>
                <w:lang w:val="ru-RU"/>
              </w:rPr>
              <w:t>!»</w:t>
            </w:r>
          </w:p>
          <w:p w:rsidR="00D01901" w:rsidRPr="00D01901" w:rsidRDefault="00D01901" w:rsidP="00D01901">
            <w:pPr>
              <w:ind w:left="163"/>
              <w:contextualSpacing/>
              <w:rPr>
                <w:rFonts w:ascii="Times New Roman" w:eastAsia="Times New Roman" w:hAnsi="Times New Roman"/>
                <w:i/>
                <w:sz w:val="24"/>
                <w:szCs w:val="24"/>
                <w:lang w:val="ru-RU"/>
              </w:rPr>
            </w:pPr>
            <w:r>
              <w:rPr>
                <w:rFonts w:ascii="Times New Roman" w:eastAsia="Times New Roman" w:hAnsi="Times New Roman"/>
                <w:i/>
                <w:sz w:val="24"/>
                <w:szCs w:val="24"/>
                <w:lang w:val="ru-RU"/>
              </w:rPr>
              <w:t>(</w:t>
            </w:r>
            <w:proofErr w:type="spellStart"/>
            <w:r>
              <w:rPr>
                <w:rFonts w:ascii="Times New Roman" w:eastAsia="Times New Roman" w:hAnsi="Times New Roman"/>
                <w:i/>
                <w:sz w:val="24"/>
                <w:szCs w:val="24"/>
                <w:lang w:val="ru-RU"/>
              </w:rPr>
              <w:t>уровеньлагеря</w:t>
            </w:r>
            <w:proofErr w:type="spellEnd"/>
            <w:r>
              <w:rPr>
                <w:rFonts w:ascii="Times New Roman" w:eastAsia="Times New Roman" w:hAnsi="Times New Roman"/>
                <w:i/>
                <w:sz w:val="24"/>
                <w:szCs w:val="24"/>
                <w:lang w:val="ru-RU"/>
              </w:rPr>
              <w:t>)</w:t>
            </w:r>
          </w:p>
        </w:tc>
        <w:tc>
          <w:tcPr>
            <w:tcW w:w="6779" w:type="dxa"/>
            <w:tcBorders>
              <w:top w:val="single" w:sz="4" w:space="0" w:color="000000"/>
              <w:left w:val="single" w:sz="4" w:space="0" w:color="000000"/>
              <w:bottom w:val="single" w:sz="4" w:space="0" w:color="000000"/>
              <w:right w:val="single" w:sz="4" w:space="0" w:color="000000"/>
            </w:tcBorders>
            <w:hideMark/>
          </w:tcPr>
          <w:p w:rsidR="00D01901" w:rsidRPr="0055067B" w:rsidRDefault="00D01901" w:rsidP="00D01901">
            <w:pPr>
              <w:ind w:left="142" w:right="91"/>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Прохождение коллективом отряда-класса спортивных</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испытаний,</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где</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они</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могут</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показать</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себя</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как</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настоящая команда, которая</w:t>
            </w:r>
            <w:r>
              <w:rPr>
                <w:rFonts w:ascii="Times New Roman" w:eastAsia="Times New Roman" w:hAnsi="Times New Roman"/>
                <w:sz w:val="24"/>
                <w:szCs w:val="24"/>
                <w:lang w:val="ru-RU"/>
              </w:rPr>
              <w:t xml:space="preserve"> уважает и поддерживает</w:t>
            </w:r>
            <w:r w:rsidR="000806F3">
              <w:rPr>
                <w:rFonts w:ascii="Times New Roman" w:eastAsia="Times New Roman" w:hAnsi="Times New Roman"/>
                <w:sz w:val="24"/>
                <w:szCs w:val="24"/>
                <w:lang w:val="ru-RU"/>
              </w:rPr>
              <w:t xml:space="preserve"> </w:t>
            </w:r>
            <w:r>
              <w:rPr>
                <w:rFonts w:ascii="Times New Roman" w:eastAsia="Times New Roman" w:hAnsi="Times New Roman"/>
                <w:sz w:val="24"/>
                <w:szCs w:val="24"/>
                <w:lang w:val="ru-RU"/>
              </w:rPr>
              <w:t>каждого</w:t>
            </w:r>
          </w:p>
        </w:tc>
      </w:tr>
      <w:tr w:rsidR="00D01901" w:rsidRPr="00F014DF" w:rsidTr="000806F3">
        <w:trPr>
          <w:trHeight w:val="2541"/>
        </w:trPr>
        <w:tc>
          <w:tcPr>
            <w:tcW w:w="2856" w:type="dxa"/>
            <w:tcBorders>
              <w:top w:val="single" w:sz="4" w:space="0" w:color="000000"/>
              <w:left w:val="single" w:sz="4" w:space="0" w:color="000000"/>
              <w:bottom w:val="single" w:sz="4" w:space="0" w:color="000000"/>
              <w:right w:val="single" w:sz="4" w:space="0" w:color="000000"/>
            </w:tcBorders>
            <w:hideMark/>
          </w:tcPr>
          <w:p w:rsidR="00D01901" w:rsidRPr="0055067B" w:rsidRDefault="00D01901" w:rsidP="00D01901">
            <w:pPr>
              <w:ind w:left="163" w:right="13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lastRenderedPageBreak/>
              <w:t xml:space="preserve">Время </w:t>
            </w:r>
            <w:proofErr w:type="spellStart"/>
            <w:r w:rsidRPr="0055067B">
              <w:rPr>
                <w:rFonts w:ascii="Times New Roman" w:eastAsia="Times New Roman" w:hAnsi="Times New Roman"/>
                <w:sz w:val="24"/>
                <w:szCs w:val="24"/>
                <w:lang w:val="ru-RU"/>
              </w:rPr>
              <w:t>отрядноготворчества</w:t>
            </w:r>
            <w:proofErr w:type="spellEnd"/>
            <w:r w:rsidRPr="0055067B">
              <w:rPr>
                <w:rFonts w:ascii="Times New Roman" w:eastAsia="Times New Roman" w:hAnsi="Times New Roman"/>
                <w:sz w:val="24"/>
                <w:szCs w:val="24"/>
                <w:lang w:val="ru-RU"/>
              </w:rPr>
              <w:t xml:space="preserve"> и </w:t>
            </w:r>
            <w:proofErr w:type="spellStart"/>
            <w:r w:rsidRPr="0055067B">
              <w:rPr>
                <w:rFonts w:ascii="Times New Roman" w:eastAsia="Times New Roman" w:hAnsi="Times New Roman"/>
                <w:sz w:val="24"/>
                <w:szCs w:val="24"/>
                <w:lang w:val="ru-RU"/>
              </w:rPr>
              <w:t>общийсбор</w:t>
            </w:r>
            <w:proofErr w:type="spellEnd"/>
            <w:r w:rsidRPr="0055067B">
              <w:rPr>
                <w:rFonts w:ascii="Times New Roman" w:eastAsia="Times New Roman" w:hAnsi="Times New Roman"/>
                <w:sz w:val="24"/>
                <w:szCs w:val="24"/>
                <w:lang w:val="ru-RU"/>
              </w:rPr>
              <w:t xml:space="preserve"> участников «</w:t>
            </w:r>
            <w:proofErr w:type="spellStart"/>
            <w:r w:rsidRPr="0055067B">
              <w:rPr>
                <w:rFonts w:ascii="Times New Roman" w:eastAsia="Times New Roman" w:hAnsi="Times New Roman"/>
                <w:sz w:val="24"/>
                <w:szCs w:val="24"/>
                <w:lang w:val="ru-RU"/>
              </w:rPr>
              <w:t>Отидеи</w:t>
            </w:r>
            <w:proofErr w:type="spellEnd"/>
            <w:r w:rsidRPr="0055067B">
              <w:rPr>
                <w:rFonts w:ascii="Times New Roman" w:eastAsia="Times New Roman" w:hAnsi="Times New Roman"/>
                <w:sz w:val="24"/>
                <w:szCs w:val="24"/>
                <w:lang w:val="ru-RU"/>
              </w:rPr>
              <w:t xml:space="preserve"> –к делу!»</w:t>
            </w:r>
          </w:p>
          <w:p w:rsidR="00D01901" w:rsidRPr="0055067B" w:rsidRDefault="00D01901" w:rsidP="00D01901">
            <w:pPr>
              <w:ind w:left="163" w:right="466"/>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 xml:space="preserve">(уровень отряда </w:t>
            </w:r>
            <w:proofErr w:type="spellStart"/>
            <w:r w:rsidRPr="0055067B">
              <w:rPr>
                <w:rFonts w:ascii="Times New Roman" w:eastAsia="Times New Roman" w:hAnsi="Times New Roman"/>
                <w:i/>
                <w:sz w:val="24"/>
                <w:szCs w:val="24"/>
                <w:lang w:val="ru-RU"/>
              </w:rPr>
              <w:t>илагеря</w:t>
            </w:r>
            <w:proofErr w:type="spellEnd"/>
            <w:r w:rsidRPr="0055067B">
              <w:rPr>
                <w:rFonts w:ascii="Times New Roman" w:eastAsia="Times New Roman" w:hAnsi="Times New Roman"/>
                <w:i/>
                <w:sz w:val="24"/>
                <w:szCs w:val="24"/>
                <w:lang w:val="ru-RU"/>
              </w:rPr>
              <w:t>)</w:t>
            </w:r>
          </w:p>
          <w:p w:rsidR="00D01901" w:rsidRPr="0055067B" w:rsidRDefault="00D01901" w:rsidP="00D01901">
            <w:pPr>
              <w:ind w:left="163"/>
              <w:contextualSpacing/>
              <w:rPr>
                <w:rFonts w:ascii="Times New Roman" w:eastAsia="Times New Roman" w:hAnsi="Times New Roman"/>
                <w:b/>
                <w:i/>
                <w:sz w:val="24"/>
                <w:szCs w:val="24"/>
                <w:lang w:val="ru-RU"/>
              </w:rPr>
            </w:pPr>
            <w:r w:rsidRPr="0055067B">
              <w:rPr>
                <w:rFonts w:ascii="Times New Roman" w:eastAsia="Times New Roman" w:hAnsi="Times New Roman"/>
                <w:b/>
                <w:i/>
                <w:sz w:val="24"/>
                <w:szCs w:val="24"/>
                <w:lang w:val="ru-RU"/>
              </w:rPr>
              <w:t>Приложение25</w:t>
            </w:r>
          </w:p>
        </w:tc>
        <w:tc>
          <w:tcPr>
            <w:tcW w:w="6779" w:type="dxa"/>
            <w:tcBorders>
              <w:top w:val="single" w:sz="4" w:space="0" w:color="000000"/>
              <w:left w:val="single" w:sz="4" w:space="0" w:color="000000"/>
              <w:bottom w:val="single" w:sz="4" w:space="0" w:color="000000"/>
              <w:right w:val="single" w:sz="4" w:space="0" w:color="000000"/>
            </w:tcBorders>
            <w:hideMark/>
          </w:tcPr>
          <w:p w:rsidR="00D01901" w:rsidRPr="0045292F" w:rsidRDefault="00D01901" w:rsidP="00D01901">
            <w:pPr>
              <w:ind w:left="142" w:right="91"/>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Основная деятельность времени отрядного творчества</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заключается</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том,</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чтобы</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увлечь</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участников</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перспективой создания интересного и полезного дела</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выработать</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совместно</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ними</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идеи</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праздника.</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завершение</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выбираются</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представители</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от</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отряда,</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которые</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общем</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сборе</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представляют</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отрядные</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идеи, выработанные во время отрядного творчества.</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Совместным</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решением</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определяется</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общая</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идея</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праздника</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составляется</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план</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её</w:t>
            </w:r>
            <w:r w:rsidR="000806F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реализации.</w:t>
            </w:r>
            <w:r w:rsidR="000806F3">
              <w:rPr>
                <w:rFonts w:ascii="Times New Roman" w:eastAsia="Times New Roman" w:hAnsi="Times New Roman"/>
                <w:sz w:val="24"/>
                <w:szCs w:val="24"/>
                <w:lang w:val="ru-RU"/>
              </w:rPr>
              <w:t xml:space="preserve"> </w:t>
            </w:r>
            <w:r w:rsidRPr="0045292F">
              <w:rPr>
                <w:rFonts w:ascii="Times New Roman" w:eastAsia="Times New Roman" w:hAnsi="Times New Roman"/>
                <w:sz w:val="24"/>
                <w:szCs w:val="24"/>
                <w:lang w:val="ru-RU"/>
              </w:rPr>
              <w:t>Каждый</w:t>
            </w:r>
            <w:r w:rsidR="000806F3">
              <w:rPr>
                <w:rFonts w:ascii="Times New Roman" w:eastAsia="Times New Roman" w:hAnsi="Times New Roman"/>
                <w:sz w:val="24"/>
                <w:szCs w:val="24"/>
                <w:lang w:val="ru-RU"/>
              </w:rPr>
              <w:t xml:space="preserve"> </w:t>
            </w:r>
            <w:r w:rsidRPr="0045292F">
              <w:rPr>
                <w:rFonts w:ascii="Times New Roman" w:eastAsia="Times New Roman" w:hAnsi="Times New Roman"/>
                <w:sz w:val="24"/>
                <w:szCs w:val="24"/>
                <w:lang w:val="ru-RU"/>
              </w:rPr>
              <w:t>отряд</w:t>
            </w:r>
            <w:r w:rsidR="000806F3">
              <w:rPr>
                <w:rFonts w:ascii="Times New Roman" w:eastAsia="Times New Roman" w:hAnsi="Times New Roman"/>
                <w:sz w:val="24"/>
                <w:szCs w:val="24"/>
                <w:lang w:val="ru-RU"/>
              </w:rPr>
              <w:t xml:space="preserve"> </w:t>
            </w:r>
            <w:r w:rsidRPr="0045292F">
              <w:rPr>
                <w:rFonts w:ascii="Times New Roman" w:eastAsia="Times New Roman" w:hAnsi="Times New Roman"/>
                <w:sz w:val="24"/>
                <w:szCs w:val="24"/>
                <w:lang w:val="ru-RU"/>
              </w:rPr>
              <w:t>получает</w:t>
            </w:r>
            <w:r w:rsidR="000806F3">
              <w:rPr>
                <w:rFonts w:ascii="Times New Roman" w:eastAsia="Times New Roman" w:hAnsi="Times New Roman"/>
                <w:sz w:val="24"/>
                <w:szCs w:val="24"/>
                <w:lang w:val="ru-RU"/>
              </w:rPr>
              <w:t xml:space="preserve"> </w:t>
            </w:r>
            <w:r w:rsidRPr="0045292F">
              <w:rPr>
                <w:rFonts w:ascii="Times New Roman" w:eastAsia="Times New Roman" w:hAnsi="Times New Roman"/>
                <w:sz w:val="24"/>
                <w:szCs w:val="24"/>
                <w:lang w:val="ru-RU"/>
              </w:rPr>
              <w:t>поручение</w:t>
            </w:r>
            <w:r w:rsidR="000806F3">
              <w:rPr>
                <w:rFonts w:ascii="Times New Roman" w:eastAsia="Times New Roman" w:hAnsi="Times New Roman"/>
                <w:sz w:val="24"/>
                <w:szCs w:val="24"/>
                <w:lang w:val="ru-RU"/>
              </w:rPr>
              <w:t xml:space="preserve"> </w:t>
            </w:r>
            <w:r w:rsidRPr="0045292F">
              <w:rPr>
                <w:rFonts w:ascii="Times New Roman" w:eastAsia="Times New Roman" w:hAnsi="Times New Roman"/>
                <w:sz w:val="24"/>
                <w:szCs w:val="24"/>
                <w:lang w:val="ru-RU"/>
              </w:rPr>
              <w:t>по</w:t>
            </w:r>
            <w:r w:rsidR="000806F3">
              <w:rPr>
                <w:rFonts w:ascii="Times New Roman" w:eastAsia="Times New Roman" w:hAnsi="Times New Roman"/>
                <w:sz w:val="24"/>
                <w:szCs w:val="24"/>
                <w:lang w:val="ru-RU"/>
              </w:rPr>
              <w:t xml:space="preserve"> </w:t>
            </w:r>
            <w:r w:rsidRPr="0045292F">
              <w:rPr>
                <w:rFonts w:ascii="Times New Roman" w:eastAsia="Times New Roman" w:hAnsi="Times New Roman"/>
                <w:sz w:val="24"/>
                <w:szCs w:val="24"/>
                <w:lang w:val="ru-RU"/>
              </w:rPr>
              <w:t>подготовке</w:t>
            </w:r>
            <w:r w:rsidR="000806F3">
              <w:rPr>
                <w:rFonts w:ascii="Times New Roman" w:eastAsia="Times New Roman" w:hAnsi="Times New Roman"/>
                <w:sz w:val="24"/>
                <w:szCs w:val="24"/>
                <w:lang w:val="ru-RU"/>
              </w:rPr>
              <w:t xml:space="preserve"> </w:t>
            </w:r>
            <w:r w:rsidRPr="0045292F">
              <w:rPr>
                <w:rFonts w:ascii="Times New Roman" w:eastAsia="Times New Roman" w:hAnsi="Times New Roman"/>
                <w:sz w:val="24"/>
                <w:szCs w:val="24"/>
                <w:lang w:val="ru-RU"/>
              </w:rPr>
              <w:t>праздника.</w:t>
            </w:r>
          </w:p>
        </w:tc>
      </w:tr>
      <w:tr w:rsidR="000806F3" w:rsidRPr="00F014DF" w:rsidTr="000806F3">
        <w:trPr>
          <w:trHeight w:val="422"/>
        </w:trPr>
        <w:tc>
          <w:tcPr>
            <w:tcW w:w="9635" w:type="dxa"/>
            <w:gridSpan w:val="2"/>
            <w:tcBorders>
              <w:top w:val="single" w:sz="4" w:space="0" w:color="000000"/>
              <w:left w:val="single" w:sz="4" w:space="0" w:color="000000"/>
              <w:bottom w:val="single" w:sz="4" w:space="0" w:color="000000"/>
              <w:right w:val="single" w:sz="4" w:space="0" w:color="000000"/>
            </w:tcBorders>
          </w:tcPr>
          <w:p w:rsidR="000806F3" w:rsidRPr="0055067B" w:rsidRDefault="000806F3" w:rsidP="000806F3">
            <w:pPr>
              <w:ind w:left="-426" w:right="1236" w:firstLine="426"/>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t>18</w:t>
            </w:r>
            <w:r w:rsidRPr="0055067B">
              <w:rPr>
                <w:rFonts w:ascii="Times New Roman" w:eastAsia="Times New Roman" w:hAnsi="Times New Roman"/>
                <w:i/>
                <w:sz w:val="24"/>
                <w:szCs w:val="24"/>
                <w:lang w:val="ru-RU"/>
              </w:rPr>
              <w:t>-й</w:t>
            </w:r>
            <w:r w:rsidR="00F13183">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день</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смены.</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Тематический</w:t>
            </w:r>
            <w:r>
              <w:rPr>
                <w:rFonts w:ascii="Times New Roman" w:eastAsia="Times New Roman" w:hAnsi="Times New Roman"/>
                <w:i/>
                <w:sz w:val="24"/>
                <w:szCs w:val="24"/>
                <w:lang w:val="ru-RU"/>
              </w:rPr>
              <w:t xml:space="preserve"> </w:t>
            </w:r>
            <w:r w:rsidRPr="0055067B">
              <w:rPr>
                <w:rFonts w:ascii="Times New Roman" w:eastAsia="Times New Roman" w:hAnsi="Times New Roman"/>
                <w:i/>
                <w:sz w:val="24"/>
                <w:szCs w:val="24"/>
                <w:lang w:val="ru-RU"/>
              </w:rPr>
              <w:t>день</w:t>
            </w:r>
            <w:r>
              <w:rPr>
                <w:rFonts w:ascii="Times New Roman" w:eastAsia="Times New Roman" w:hAnsi="Times New Roman"/>
                <w:i/>
                <w:sz w:val="24"/>
                <w:szCs w:val="24"/>
                <w:lang w:val="ru-RU"/>
              </w:rPr>
              <w:t xml:space="preserve"> «День памяти и скорби</w:t>
            </w:r>
            <w:r w:rsidRPr="0055067B">
              <w:rPr>
                <w:rFonts w:ascii="Times New Roman" w:eastAsia="Times New Roman" w:hAnsi="Times New Roman"/>
                <w:i/>
                <w:sz w:val="24"/>
                <w:szCs w:val="24"/>
                <w:lang w:val="ru-RU"/>
              </w:rPr>
              <w:t>»</w:t>
            </w:r>
          </w:p>
        </w:tc>
      </w:tr>
      <w:tr w:rsidR="000806F3" w:rsidRPr="00F014DF" w:rsidTr="000806F3">
        <w:trPr>
          <w:trHeight w:val="556"/>
        </w:trPr>
        <w:tc>
          <w:tcPr>
            <w:tcW w:w="2856" w:type="dxa"/>
            <w:tcBorders>
              <w:top w:val="single" w:sz="4" w:space="0" w:color="000000"/>
              <w:left w:val="single" w:sz="4" w:space="0" w:color="000000"/>
              <w:bottom w:val="single" w:sz="4" w:space="0" w:color="000000"/>
              <w:right w:val="single" w:sz="4" w:space="0" w:color="000000"/>
            </w:tcBorders>
          </w:tcPr>
          <w:p w:rsidR="000806F3" w:rsidRPr="000806F3" w:rsidRDefault="000806F3" w:rsidP="000806F3">
            <w:pPr>
              <w:ind w:left="163" w:right="139"/>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Свеча памяти о начале ВОВ</w:t>
            </w:r>
          </w:p>
        </w:tc>
        <w:tc>
          <w:tcPr>
            <w:tcW w:w="6779" w:type="dxa"/>
            <w:tcBorders>
              <w:top w:val="single" w:sz="4" w:space="0" w:color="000000"/>
              <w:left w:val="single" w:sz="4" w:space="0" w:color="000000"/>
              <w:bottom w:val="single" w:sz="4" w:space="0" w:color="000000"/>
              <w:right w:val="single" w:sz="4" w:space="0" w:color="000000"/>
            </w:tcBorders>
          </w:tcPr>
          <w:p w:rsidR="000806F3" w:rsidRPr="000806F3" w:rsidRDefault="000806F3" w:rsidP="000806F3">
            <w:pPr>
              <w:ind w:left="142" w:right="91"/>
              <w:contextualSpacing/>
              <w:jc w:val="both"/>
              <w:rPr>
                <w:rFonts w:ascii="Times New Roman" w:eastAsia="Times New Roman" w:hAnsi="Times New Roman"/>
                <w:sz w:val="24"/>
                <w:szCs w:val="24"/>
                <w:lang w:val="ru-RU"/>
              </w:rPr>
            </w:pPr>
          </w:p>
        </w:tc>
      </w:tr>
      <w:tr w:rsidR="000806F3" w:rsidRPr="00F014DF" w:rsidTr="000806F3">
        <w:trPr>
          <w:trHeight w:val="1117"/>
        </w:trPr>
        <w:tc>
          <w:tcPr>
            <w:tcW w:w="2856" w:type="dxa"/>
            <w:tcBorders>
              <w:top w:val="single" w:sz="4" w:space="0" w:color="000000"/>
              <w:left w:val="single" w:sz="4" w:space="0" w:color="000000"/>
              <w:bottom w:val="single" w:sz="4" w:space="0" w:color="000000"/>
              <w:right w:val="single" w:sz="4" w:space="0" w:color="000000"/>
            </w:tcBorders>
          </w:tcPr>
          <w:p w:rsidR="000806F3" w:rsidRPr="000806F3" w:rsidRDefault="000806F3" w:rsidP="000806F3">
            <w:pPr>
              <w:ind w:left="163" w:right="139"/>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Конкурс военной песни и стихов «Нас война отметила меткой особенной»</w:t>
            </w:r>
          </w:p>
        </w:tc>
        <w:tc>
          <w:tcPr>
            <w:tcW w:w="6779" w:type="dxa"/>
            <w:tcBorders>
              <w:top w:val="single" w:sz="4" w:space="0" w:color="000000"/>
              <w:left w:val="single" w:sz="4" w:space="0" w:color="000000"/>
              <w:bottom w:val="single" w:sz="4" w:space="0" w:color="000000"/>
              <w:right w:val="single" w:sz="4" w:space="0" w:color="000000"/>
            </w:tcBorders>
          </w:tcPr>
          <w:p w:rsidR="000806F3" w:rsidRPr="000806F3" w:rsidRDefault="000806F3" w:rsidP="000806F3">
            <w:pPr>
              <w:ind w:left="142" w:right="91"/>
              <w:contextualSpacing/>
              <w:jc w:val="both"/>
              <w:rPr>
                <w:rFonts w:ascii="Times New Roman" w:eastAsia="Times New Roman" w:hAnsi="Times New Roman"/>
                <w:sz w:val="24"/>
                <w:szCs w:val="24"/>
                <w:lang w:val="ru-RU"/>
              </w:rPr>
            </w:pPr>
          </w:p>
        </w:tc>
      </w:tr>
      <w:tr w:rsidR="000806F3" w:rsidRPr="00F014DF" w:rsidTr="00F13183">
        <w:trPr>
          <w:trHeight w:val="268"/>
        </w:trPr>
        <w:tc>
          <w:tcPr>
            <w:tcW w:w="9635" w:type="dxa"/>
            <w:gridSpan w:val="2"/>
            <w:tcBorders>
              <w:top w:val="single" w:sz="4" w:space="0" w:color="000000"/>
              <w:left w:val="single" w:sz="4" w:space="0" w:color="000000"/>
              <w:bottom w:val="single" w:sz="4" w:space="0" w:color="000000"/>
              <w:right w:val="single" w:sz="4" w:space="0" w:color="000000"/>
            </w:tcBorders>
          </w:tcPr>
          <w:p w:rsidR="000806F3" w:rsidRPr="000806F3" w:rsidRDefault="00F13183" w:rsidP="000806F3">
            <w:pPr>
              <w:ind w:left="142" w:right="91"/>
              <w:contextualSpacing/>
              <w:jc w:val="center"/>
              <w:rPr>
                <w:rFonts w:ascii="Times New Roman" w:eastAsia="Times New Roman" w:hAnsi="Times New Roman"/>
                <w:sz w:val="24"/>
                <w:szCs w:val="24"/>
                <w:lang w:val="ru-RU"/>
              </w:rPr>
            </w:pPr>
            <w:r>
              <w:rPr>
                <w:rFonts w:ascii="Times New Roman" w:eastAsia="Times New Roman" w:hAnsi="Times New Roman"/>
                <w:i/>
                <w:sz w:val="24"/>
                <w:szCs w:val="24"/>
                <w:lang w:val="ru-RU"/>
              </w:rPr>
              <w:t>19</w:t>
            </w:r>
            <w:r w:rsidR="000806F3" w:rsidRPr="000806F3">
              <w:rPr>
                <w:rFonts w:ascii="Times New Roman" w:eastAsia="Times New Roman" w:hAnsi="Times New Roman"/>
                <w:i/>
                <w:sz w:val="24"/>
                <w:szCs w:val="24"/>
                <w:lang w:val="ru-RU"/>
              </w:rPr>
              <w:t>-й</w:t>
            </w:r>
            <w:r>
              <w:rPr>
                <w:rFonts w:ascii="Times New Roman" w:eastAsia="Times New Roman" w:hAnsi="Times New Roman"/>
                <w:i/>
                <w:sz w:val="24"/>
                <w:szCs w:val="24"/>
                <w:lang w:val="ru-RU"/>
              </w:rPr>
              <w:t xml:space="preserve"> </w:t>
            </w:r>
            <w:r w:rsidR="000806F3" w:rsidRPr="000806F3">
              <w:rPr>
                <w:rFonts w:ascii="Times New Roman" w:eastAsia="Times New Roman" w:hAnsi="Times New Roman"/>
                <w:i/>
                <w:sz w:val="24"/>
                <w:szCs w:val="24"/>
                <w:lang w:val="ru-RU"/>
              </w:rPr>
              <w:t xml:space="preserve">день смены. Тематический день </w:t>
            </w:r>
            <w:r>
              <w:rPr>
                <w:rFonts w:ascii="Times New Roman" w:eastAsia="Times New Roman" w:hAnsi="Times New Roman"/>
                <w:i/>
                <w:sz w:val="24"/>
                <w:szCs w:val="24"/>
                <w:lang w:val="ru-RU"/>
              </w:rPr>
              <w:t>«День театра</w:t>
            </w:r>
            <w:r w:rsidR="000806F3" w:rsidRPr="000806F3">
              <w:rPr>
                <w:rFonts w:ascii="Times New Roman" w:eastAsia="Times New Roman" w:hAnsi="Times New Roman"/>
                <w:i/>
                <w:sz w:val="24"/>
                <w:szCs w:val="24"/>
                <w:lang w:val="ru-RU"/>
              </w:rPr>
              <w:t>»</w:t>
            </w:r>
          </w:p>
        </w:tc>
      </w:tr>
      <w:tr w:rsidR="000806F3" w:rsidRPr="00F014DF" w:rsidTr="00F13183">
        <w:trPr>
          <w:trHeight w:val="839"/>
        </w:trPr>
        <w:tc>
          <w:tcPr>
            <w:tcW w:w="2856" w:type="dxa"/>
            <w:tcBorders>
              <w:top w:val="single" w:sz="4" w:space="0" w:color="000000"/>
              <w:left w:val="single" w:sz="4" w:space="0" w:color="000000"/>
              <w:bottom w:val="nil"/>
              <w:right w:val="single" w:sz="4" w:space="0" w:color="000000"/>
            </w:tcBorders>
          </w:tcPr>
          <w:p w:rsidR="000806F3" w:rsidRPr="000806F3" w:rsidRDefault="00F13183" w:rsidP="000806F3">
            <w:pPr>
              <w:ind w:left="163" w:right="139"/>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Представление театральных выступлений</w:t>
            </w:r>
          </w:p>
        </w:tc>
        <w:tc>
          <w:tcPr>
            <w:tcW w:w="6779" w:type="dxa"/>
            <w:tcBorders>
              <w:top w:val="single" w:sz="4" w:space="0" w:color="000000"/>
              <w:left w:val="single" w:sz="4" w:space="0" w:color="000000"/>
              <w:bottom w:val="nil"/>
              <w:right w:val="single" w:sz="4" w:space="0" w:color="000000"/>
            </w:tcBorders>
          </w:tcPr>
          <w:p w:rsidR="000806F3" w:rsidRPr="000806F3" w:rsidRDefault="000806F3" w:rsidP="000806F3">
            <w:pPr>
              <w:ind w:left="142" w:right="91"/>
              <w:contextualSpacing/>
              <w:jc w:val="both"/>
              <w:rPr>
                <w:rFonts w:ascii="Times New Roman" w:eastAsia="Times New Roman" w:hAnsi="Times New Roman"/>
                <w:sz w:val="24"/>
                <w:szCs w:val="24"/>
                <w:lang w:val="ru-RU"/>
              </w:rPr>
            </w:pPr>
          </w:p>
        </w:tc>
      </w:tr>
    </w:tbl>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i/>
          <w:sz w:val="20"/>
          <w:szCs w:val="28"/>
        </w:rPr>
      </w:pPr>
    </w:p>
    <w:p w:rsidR="00F13183" w:rsidRDefault="00F13183" w:rsidP="002C4CCA">
      <w:pPr>
        <w:widowControl w:val="0"/>
        <w:autoSpaceDE w:val="0"/>
        <w:autoSpaceDN w:val="0"/>
        <w:spacing w:after="0" w:line="240" w:lineRule="auto"/>
        <w:ind w:left="-426" w:right="224" w:firstLine="426"/>
        <w:contextualSpacing/>
        <w:rPr>
          <w:rFonts w:ascii="Times New Roman" w:eastAsia="Times New Roman" w:hAnsi="Times New Roman" w:cs="Times New Roman"/>
          <w:b/>
          <w:i/>
          <w:sz w:val="28"/>
        </w:rPr>
      </w:pPr>
    </w:p>
    <w:p w:rsidR="002C4CCA" w:rsidRPr="00F014DF" w:rsidRDefault="002C4CCA" w:rsidP="002C4CCA">
      <w:pPr>
        <w:widowControl w:val="0"/>
        <w:autoSpaceDE w:val="0"/>
        <w:autoSpaceDN w:val="0"/>
        <w:spacing w:after="0" w:line="240" w:lineRule="auto"/>
        <w:ind w:left="-426" w:right="224" w:firstLine="426"/>
        <w:contextualSpacing/>
        <w:rPr>
          <w:rFonts w:ascii="Times New Roman" w:eastAsia="Times New Roman" w:hAnsi="Times New Roman" w:cs="Times New Roman"/>
          <w:sz w:val="28"/>
        </w:rPr>
      </w:pPr>
      <w:r w:rsidRPr="00F014DF">
        <w:rPr>
          <w:rFonts w:ascii="Times New Roman" w:eastAsia="Times New Roman" w:hAnsi="Times New Roman" w:cs="Times New Roman"/>
          <w:b/>
          <w:i/>
          <w:sz w:val="28"/>
        </w:rPr>
        <w:t>Итоговый</w:t>
      </w:r>
      <w:r w:rsidR="0061449E">
        <w:rPr>
          <w:rFonts w:ascii="Times New Roman" w:eastAsia="Times New Roman" w:hAnsi="Times New Roman" w:cs="Times New Roman"/>
          <w:b/>
          <w:i/>
          <w:sz w:val="28"/>
        </w:rPr>
        <w:t xml:space="preserve"> </w:t>
      </w:r>
      <w:r w:rsidRPr="00F014DF">
        <w:rPr>
          <w:rFonts w:ascii="Times New Roman" w:eastAsia="Times New Roman" w:hAnsi="Times New Roman" w:cs="Times New Roman"/>
          <w:b/>
          <w:i/>
          <w:sz w:val="28"/>
        </w:rPr>
        <w:t>период</w:t>
      </w:r>
      <w:r w:rsidR="0061449E">
        <w:rPr>
          <w:rFonts w:ascii="Times New Roman" w:eastAsia="Times New Roman" w:hAnsi="Times New Roman" w:cs="Times New Roman"/>
          <w:b/>
          <w:i/>
          <w:sz w:val="28"/>
        </w:rPr>
        <w:t xml:space="preserve"> </w:t>
      </w:r>
      <w:r w:rsidR="000806F3">
        <w:rPr>
          <w:rFonts w:ascii="Times New Roman" w:eastAsia="Times New Roman" w:hAnsi="Times New Roman" w:cs="Times New Roman"/>
          <w:b/>
          <w:i/>
          <w:sz w:val="28"/>
        </w:rPr>
        <w:t>(20</w:t>
      </w:r>
      <w:r w:rsidRPr="00F014DF">
        <w:rPr>
          <w:rFonts w:ascii="Times New Roman" w:eastAsia="Times New Roman" w:hAnsi="Times New Roman" w:cs="Times New Roman"/>
          <w:b/>
          <w:i/>
          <w:sz w:val="28"/>
        </w:rPr>
        <w:t>-21дни</w:t>
      </w:r>
      <w:r w:rsidR="0061449E">
        <w:rPr>
          <w:rFonts w:ascii="Times New Roman" w:eastAsia="Times New Roman" w:hAnsi="Times New Roman" w:cs="Times New Roman"/>
          <w:b/>
          <w:i/>
          <w:sz w:val="28"/>
        </w:rPr>
        <w:t xml:space="preserve"> </w:t>
      </w:r>
      <w:r w:rsidRPr="00F014DF">
        <w:rPr>
          <w:rFonts w:ascii="Times New Roman" w:eastAsia="Times New Roman" w:hAnsi="Times New Roman" w:cs="Times New Roman"/>
          <w:b/>
          <w:i/>
          <w:sz w:val="28"/>
        </w:rPr>
        <w:t>смены)</w:t>
      </w:r>
      <w:r w:rsidRPr="00F014DF">
        <w:rPr>
          <w:rFonts w:ascii="Times New Roman" w:eastAsia="Times New Roman" w:hAnsi="Times New Roman" w:cs="Times New Roman"/>
          <w:sz w:val="28"/>
        </w:rPr>
        <w:t>–</w:t>
      </w:r>
      <w:r w:rsidR="00F627A5">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орлята</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возвращаются</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из</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путешествия</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по</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неизвестной</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стране и</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подводят итоги.</w:t>
      </w:r>
    </w:p>
    <w:p w:rsidR="002C4CCA" w:rsidRPr="00F014DF" w:rsidRDefault="002C4CCA" w:rsidP="002C4CCA">
      <w:pPr>
        <w:widowControl w:val="0"/>
        <w:autoSpaceDE w:val="0"/>
        <w:autoSpaceDN w:val="0"/>
        <w:spacing w:after="0" w:line="240" w:lineRule="auto"/>
        <w:ind w:left="-426" w:firstLine="426"/>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0061449E">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итогового</w:t>
      </w:r>
      <w:r w:rsidR="0061449E">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периода:</w:t>
      </w:r>
    </w:p>
    <w:p w:rsidR="002C4CCA" w:rsidRPr="00F014DF" w:rsidRDefault="002C4CCA" w:rsidP="002C4CCA">
      <w:pPr>
        <w:widowControl w:val="0"/>
        <w:numPr>
          <w:ilvl w:val="0"/>
          <w:numId w:val="4"/>
        </w:numPr>
        <w:tabs>
          <w:tab w:val="left" w:pos="1355"/>
        </w:tabs>
        <w:autoSpaceDE w:val="0"/>
        <w:autoSpaceDN w:val="0"/>
        <w:spacing w:after="0" w:line="240" w:lineRule="auto"/>
        <w:ind w:left="-426" w:right="225" w:firstLine="426"/>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реализация ключевого события – большого совместного праздника,</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закрепляющего все</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этапы</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коллективно-творческого</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дела;</w:t>
      </w:r>
    </w:p>
    <w:p w:rsidR="002C4CCA" w:rsidRPr="00F014DF" w:rsidRDefault="002C4CCA" w:rsidP="002C4CCA">
      <w:pPr>
        <w:widowControl w:val="0"/>
        <w:numPr>
          <w:ilvl w:val="0"/>
          <w:numId w:val="4"/>
        </w:numPr>
        <w:tabs>
          <w:tab w:val="left" w:pos="1355"/>
        </w:tabs>
        <w:autoSpaceDE w:val="0"/>
        <w:autoSpaceDN w:val="0"/>
        <w:spacing w:after="0" w:line="240" w:lineRule="auto"/>
        <w:ind w:left="-426" w:right="230" w:firstLine="426"/>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поднятие</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самооценки</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каждого</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участника</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и</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значимости</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для</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него</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жизни</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в</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коллективе</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с</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помощью</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общественного</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признания</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его</w:t>
      </w:r>
      <w:r w:rsidR="0061449E">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индивидуальных заслуг;</w:t>
      </w:r>
    </w:p>
    <w:p w:rsidR="002C4CCA" w:rsidRPr="00F014DF" w:rsidRDefault="002C4CCA" w:rsidP="002C4CCA">
      <w:pPr>
        <w:widowControl w:val="0"/>
        <w:numPr>
          <w:ilvl w:val="0"/>
          <w:numId w:val="4"/>
        </w:numPr>
        <w:tabs>
          <w:tab w:val="left" w:pos="1355"/>
        </w:tabs>
        <w:autoSpaceDE w:val="0"/>
        <w:autoSpaceDN w:val="0"/>
        <w:spacing w:after="0" w:line="240" w:lineRule="auto"/>
        <w:ind w:left="-426" w:right="226" w:firstLine="426"/>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награждение детей/отрядов за активное участие в программе лагеря,</w:t>
      </w:r>
      <w:r w:rsidR="00CF3D2F">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вручение</w:t>
      </w:r>
      <w:r w:rsidR="00CF3D2F">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благодарственных писем</w:t>
      </w:r>
      <w:r w:rsidR="00CF3D2F">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родителям</w:t>
      </w:r>
      <w:r w:rsidR="00CF3D2F">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и</w:t>
      </w:r>
      <w:r w:rsidR="00CF3D2F">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педагогам детей;</w:t>
      </w:r>
    </w:p>
    <w:p w:rsidR="002C4CCA" w:rsidRPr="00F014DF" w:rsidRDefault="002C4CCA" w:rsidP="002C4CCA">
      <w:pPr>
        <w:widowControl w:val="0"/>
        <w:numPr>
          <w:ilvl w:val="0"/>
          <w:numId w:val="4"/>
        </w:numPr>
        <w:tabs>
          <w:tab w:val="left" w:pos="1355"/>
        </w:tabs>
        <w:autoSpaceDE w:val="0"/>
        <w:autoSpaceDN w:val="0"/>
        <w:spacing w:after="0" w:line="240" w:lineRule="auto"/>
        <w:ind w:left="-426" w:right="233" w:firstLine="426"/>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подготовка</w:t>
      </w:r>
      <w:r w:rsidR="00CF3D2F">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детей</w:t>
      </w:r>
      <w:r w:rsidR="00CF3D2F">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к</w:t>
      </w:r>
      <w:r w:rsidR="00CF3D2F">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завершению</w:t>
      </w:r>
      <w:r w:rsidR="00CF3D2F">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смены,</w:t>
      </w:r>
      <w:r w:rsidR="00CF3D2F">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усиление</w:t>
      </w:r>
      <w:r w:rsidR="00CF3D2F">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контроля</w:t>
      </w:r>
      <w:r w:rsidR="00CF3D2F">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за</w:t>
      </w:r>
      <w:r w:rsidR="00CF3D2F">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жизнью</w:t>
      </w:r>
      <w:r w:rsidR="00CF3D2F">
        <w:rPr>
          <w:rFonts w:ascii="Times New Roman" w:eastAsia="Times New Roman" w:hAnsi="Times New Roman" w:cs="Times New Roman"/>
          <w:sz w:val="28"/>
        </w:rPr>
        <w:t xml:space="preserve"> </w:t>
      </w:r>
      <w:r w:rsidRPr="00F014DF">
        <w:rPr>
          <w:rFonts w:ascii="Times New Roman" w:eastAsia="Times New Roman" w:hAnsi="Times New Roman" w:cs="Times New Roman"/>
          <w:sz w:val="28"/>
        </w:rPr>
        <w:t>и здоровьем детей.</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i/>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6232"/>
      </w:tblGrid>
      <w:tr w:rsidR="002C4CCA" w:rsidRPr="00F014DF" w:rsidTr="00855FF4">
        <w:trPr>
          <w:trHeight w:val="653"/>
        </w:trPr>
        <w:tc>
          <w:tcPr>
            <w:tcW w:w="3116" w:type="dxa"/>
            <w:tcBorders>
              <w:top w:val="single" w:sz="4" w:space="0" w:color="000000"/>
              <w:left w:val="single" w:sz="4" w:space="0" w:color="000000"/>
              <w:bottom w:val="single" w:sz="4" w:space="0" w:color="000000"/>
              <w:right w:val="single" w:sz="4" w:space="0" w:color="000000"/>
            </w:tcBorders>
            <w:hideMark/>
          </w:tcPr>
          <w:p w:rsidR="002C4CCA" w:rsidRPr="00F014DF" w:rsidRDefault="002C4CCA" w:rsidP="002C4CCA">
            <w:pPr>
              <w:ind w:left="-426" w:right="167" w:firstLine="426"/>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Ключевые</w:t>
            </w:r>
            <w:proofErr w:type="spellEnd"/>
            <w:r w:rsidR="00CF3D2F">
              <w:rPr>
                <w:rFonts w:ascii="Times New Roman" w:eastAsia="Times New Roman" w:hAnsi="Times New Roman"/>
                <w:b/>
                <w:sz w:val="24"/>
                <w:szCs w:val="24"/>
                <w:lang w:val="ru-RU"/>
              </w:rPr>
              <w:t xml:space="preserve"> </w:t>
            </w:r>
            <w:proofErr w:type="spellStart"/>
            <w:r w:rsidRPr="00F014DF">
              <w:rPr>
                <w:rFonts w:ascii="Times New Roman" w:eastAsia="Times New Roman" w:hAnsi="Times New Roman"/>
                <w:b/>
                <w:sz w:val="24"/>
                <w:szCs w:val="24"/>
              </w:rPr>
              <w:t>события</w:t>
            </w:r>
            <w:proofErr w:type="spellEnd"/>
            <w:r w:rsidRPr="00F014DF">
              <w:rPr>
                <w:rFonts w:ascii="Times New Roman" w:eastAsia="Times New Roman" w:hAnsi="Times New Roman"/>
                <w:b/>
                <w:sz w:val="24"/>
                <w:szCs w:val="24"/>
              </w:rPr>
              <w:t xml:space="preserve"> и</w:t>
            </w:r>
            <w:r w:rsidR="00CF3D2F">
              <w:rPr>
                <w:rFonts w:ascii="Times New Roman" w:eastAsia="Times New Roman" w:hAnsi="Times New Roman"/>
                <w:b/>
                <w:sz w:val="24"/>
                <w:szCs w:val="24"/>
                <w:lang w:val="ru-RU"/>
              </w:rPr>
              <w:t xml:space="preserve"> </w:t>
            </w:r>
            <w:proofErr w:type="spellStart"/>
            <w:r w:rsidRPr="00F014DF">
              <w:rPr>
                <w:rFonts w:ascii="Times New Roman" w:eastAsia="Times New Roman" w:hAnsi="Times New Roman"/>
                <w:b/>
                <w:sz w:val="24"/>
                <w:szCs w:val="24"/>
              </w:rPr>
              <w:t>дела</w:t>
            </w:r>
            <w:proofErr w:type="spellEnd"/>
          </w:p>
        </w:tc>
        <w:tc>
          <w:tcPr>
            <w:tcW w:w="6232" w:type="dxa"/>
            <w:tcBorders>
              <w:top w:val="single" w:sz="4" w:space="0" w:color="000000"/>
              <w:left w:val="single" w:sz="4" w:space="0" w:color="000000"/>
              <w:bottom w:val="single" w:sz="4" w:space="0" w:color="000000"/>
              <w:right w:val="single" w:sz="4" w:space="0" w:color="000000"/>
            </w:tcBorders>
            <w:hideMark/>
          </w:tcPr>
          <w:p w:rsidR="002C4CCA" w:rsidRPr="00F014DF" w:rsidRDefault="002C4CCA" w:rsidP="002C4CCA">
            <w:pPr>
              <w:ind w:left="-426" w:firstLine="426"/>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Описание</w:t>
            </w:r>
            <w:proofErr w:type="spellEnd"/>
            <w:r w:rsidR="00CF3D2F">
              <w:rPr>
                <w:rFonts w:ascii="Times New Roman" w:eastAsia="Times New Roman" w:hAnsi="Times New Roman"/>
                <w:b/>
                <w:sz w:val="24"/>
                <w:szCs w:val="24"/>
                <w:lang w:val="ru-RU"/>
              </w:rPr>
              <w:t xml:space="preserve"> </w:t>
            </w:r>
            <w:proofErr w:type="spellStart"/>
            <w:r w:rsidRPr="00F014DF">
              <w:rPr>
                <w:rFonts w:ascii="Times New Roman" w:eastAsia="Times New Roman" w:hAnsi="Times New Roman"/>
                <w:b/>
                <w:sz w:val="24"/>
                <w:szCs w:val="24"/>
              </w:rPr>
              <w:t>ключевых</w:t>
            </w:r>
            <w:proofErr w:type="spellEnd"/>
            <w:r w:rsidR="00CF3D2F">
              <w:rPr>
                <w:rFonts w:ascii="Times New Roman" w:eastAsia="Times New Roman" w:hAnsi="Times New Roman"/>
                <w:b/>
                <w:sz w:val="24"/>
                <w:szCs w:val="24"/>
                <w:lang w:val="ru-RU"/>
              </w:rPr>
              <w:t xml:space="preserve"> </w:t>
            </w:r>
            <w:proofErr w:type="spellStart"/>
            <w:r w:rsidRPr="00F014DF">
              <w:rPr>
                <w:rFonts w:ascii="Times New Roman" w:eastAsia="Times New Roman" w:hAnsi="Times New Roman"/>
                <w:b/>
                <w:sz w:val="24"/>
                <w:szCs w:val="24"/>
              </w:rPr>
              <w:t>дел</w:t>
            </w:r>
            <w:proofErr w:type="spellEnd"/>
          </w:p>
        </w:tc>
      </w:tr>
      <w:tr w:rsidR="002C4CCA" w:rsidRPr="00F014DF" w:rsidTr="00855FF4">
        <w:trPr>
          <w:trHeight w:val="280"/>
        </w:trPr>
        <w:tc>
          <w:tcPr>
            <w:tcW w:w="9348" w:type="dxa"/>
            <w:gridSpan w:val="2"/>
            <w:tcBorders>
              <w:top w:val="single" w:sz="4" w:space="0" w:color="000000"/>
              <w:left w:val="single" w:sz="4" w:space="0" w:color="000000"/>
              <w:bottom w:val="single" w:sz="4" w:space="0" w:color="000000"/>
              <w:right w:val="single" w:sz="4" w:space="0" w:color="000000"/>
            </w:tcBorders>
            <w:hideMark/>
          </w:tcPr>
          <w:p w:rsidR="002C4CCA" w:rsidRPr="0055067B" w:rsidRDefault="00F13183" w:rsidP="002C4CCA">
            <w:pPr>
              <w:ind w:left="-426" w:right="1338" w:firstLine="426"/>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t>20</w:t>
            </w:r>
            <w:r w:rsidR="002C4CCA" w:rsidRPr="0055067B">
              <w:rPr>
                <w:rFonts w:ascii="Times New Roman" w:eastAsia="Times New Roman" w:hAnsi="Times New Roman"/>
                <w:i/>
                <w:sz w:val="24"/>
                <w:szCs w:val="24"/>
                <w:lang w:val="ru-RU"/>
              </w:rPr>
              <w:t>-й</w:t>
            </w:r>
            <w:r w:rsidR="00CF3D2F">
              <w:rPr>
                <w:rFonts w:ascii="Times New Roman" w:eastAsia="Times New Roman" w:hAnsi="Times New Roman"/>
                <w:i/>
                <w:sz w:val="24"/>
                <w:szCs w:val="24"/>
                <w:lang w:val="ru-RU"/>
              </w:rPr>
              <w:t xml:space="preserve"> </w:t>
            </w:r>
            <w:r w:rsidR="002C4CCA" w:rsidRPr="0055067B">
              <w:rPr>
                <w:rFonts w:ascii="Times New Roman" w:eastAsia="Times New Roman" w:hAnsi="Times New Roman"/>
                <w:i/>
                <w:sz w:val="24"/>
                <w:szCs w:val="24"/>
                <w:lang w:val="ru-RU"/>
              </w:rPr>
              <w:t>день</w:t>
            </w:r>
            <w:r w:rsidR="00CF3D2F">
              <w:rPr>
                <w:rFonts w:ascii="Times New Roman" w:eastAsia="Times New Roman" w:hAnsi="Times New Roman"/>
                <w:i/>
                <w:sz w:val="24"/>
                <w:szCs w:val="24"/>
                <w:lang w:val="ru-RU"/>
              </w:rPr>
              <w:t xml:space="preserve"> </w:t>
            </w:r>
            <w:r w:rsidR="002C4CCA" w:rsidRPr="0055067B">
              <w:rPr>
                <w:rFonts w:ascii="Times New Roman" w:eastAsia="Times New Roman" w:hAnsi="Times New Roman"/>
                <w:i/>
                <w:sz w:val="24"/>
                <w:szCs w:val="24"/>
                <w:lang w:val="ru-RU"/>
              </w:rPr>
              <w:t>смены.</w:t>
            </w:r>
            <w:r w:rsidR="00CF3D2F">
              <w:rPr>
                <w:rFonts w:ascii="Times New Roman" w:eastAsia="Times New Roman" w:hAnsi="Times New Roman"/>
                <w:i/>
                <w:sz w:val="24"/>
                <w:szCs w:val="24"/>
                <w:lang w:val="ru-RU"/>
              </w:rPr>
              <w:t xml:space="preserve"> </w:t>
            </w:r>
            <w:r w:rsidR="002C4CCA" w:rsidRPr="0055067B">
              <w:rPr>
                <w:rFonts w:ascii="Times New Roman" w:eastAsia="Times New Roman" w:hAnsi="Times New Roman"/>
                <w:i/>
                <w:sz w:val="24"/>
                <w:szCs w:val="24"/>
                <w:lang w:val="ru-RU"/>
              </w:rPr>
              <w:t>Тематический</w:t>
            </w:r>
            <w:r w:rsidR="00CF3D2F">
              <w:rPr>
                <w:rFonts w:ascii="Times New Roman" w:eastAsia="Times New Roman" w:hAnsi="Times New Roman"/>
                <w:i/>
                <w:sz w:val="24"/>
                <w:szCs w:val="24"/>
                <w:lang w:val="ru-RU"/>
              </w:rPr>
              <w:t xml:space="preserve"> </w:t>
            </w:r>
            <w:r w:rsidR="002C4CCA" w:rsidRPr="0055067B">
              <w:rPr>
                <w:rFonts w:ascii="Times New Roman" w:eastAsia="Times New Roman" w:hAnsi="Times New Roman"/>
                <w:i/>
                <w:sz w:val="24"/>
                <w:szCs w:val="24"/>
                <w:lang w:val="ru-RU"/>
              </w:rPr>
              <w:t>день</w:t>
            </w:r>
            <w:r w:rsidR="00CF3D2F">
              <w:rPr>
                <w:rFonts w:ascii="Times New Roman" w:eastAsia="Times New Roman" w:hAnsi="Times New Roman"/>
                <w:i/>
                <w:sz w:val="24"/>
                <w:szCs w:val="24"/>
                <w:lang w:val="ru-RU"/>
              </w:rPr>
              <w:t xml:space="preserve"> </w:t>
            </w:r>
            <w:r w:rsidR="002C4CCA" w:rsidRPr="0055067B">
              <w:rPr>
                <w:rFonts w:ascii="Times New Roman" w:eastAsia="Times New Roman" w:hAnsi="Times New Roman"/>
                <w:i/>
                <w:sz w:val="24"/>
                <w:szCs w:val="24"/>
                <w:lang w:val="ru-RU"/>
              </w:rPr>
              <w:t>«Я</w:t>
            </w:r>
            <w:r w:rsidR="00CF3D2F">
              <w:rPr>
                <w:rFonts w:ascii="Times New Roman" w:eastAsia="Times New Roman" w:hAnsi="Times New Roman"/>
                <w:i/>
                <w:sz w:val="24"/>
                <w:szCs w:val="24"/>
                <w:lang w:val="ru-RU"/>
              </w:rPr>
              <w:t xml:space="preserve"> </w:t>
            </w:r>
            <w:r w:rsidR="002C4CCA" w:rsidRPr="0055067B">
              <w:rPr>
                <w:rFonts w:ascii="Times New Roman" w:eastAsia="Times New Roman" w:hAnsi="Times New Roman"/>
                <w:i/>
                <w:sz w:val="24"/>
                <w:szCs w:val="24"/>
                <w:lang w:val="ru-RU"/>
              </w:rPr>
              <w:t>и</w:t>
            </w:r>
            <w:r w:rsidR="00CF3D2F">
              <w:rPr>
                <w:rFonts w:ascii="Times New Roman" w:eastAsia="Times New Roman" w:hAnsi="Times New Roman"/>
                <w:i/>
                <w:sz w:val="24"/>
                <w:szCs w:val="24"/>
                <w:lang w:val="ru-RU"/>
              </w:rPr>
              <w:t xml:space="preserve"> </w:t>
            </w:r>
            <w:r w:rsidR="002C4CCA" w:rsidRPr="0055067B">
              <w:rPr>
                <w:rFonts w:ascii="Times New Roman" w:eastAsia="Times New Roman" w:hAnsi="Times New Roman"/>
                <w:i/>
                <w:sz w:val="24"/>
                <w:szCs w:val="24"/>
                <w:lang w:val="ru-RU"/>
              </w:rPr>
              <w:t>моя</w:t>
            </w:r>
            <w:r w:rsidR="00CF3D2F">
              <w:rPr>
                <w:rFonts w:ascii="Times New Roman" w:eastAsia="Times New Roman" w:hAnsi="Times New Roman"/>
                <w:i/>
                <w:sz w:val="24"/>
                <w:szCs w:val="24"/>
                <w:lang w:val="ru-RU"/>
              </w:rPr>
              <w:t xml:space="preserve"> </w:t>
            </w:r>
            <w:proofErr w:type="spellStart"/>
            <w:r w:rsidR="002C4CCA" w:rsidRPr="0055067B">
              <w:rPr>
                <w:rFonts w:ascii="Times New Roman" w:eastAsia="Times New Roman" w:hAnsi="Times New Roman"/>
                <w:i/>
                <w:sz w:val="24"/>
                <w:szCs w:val="24"/>
                <w:lang w:val="ru-RU"/>
              </w:rPr>
              <w:t>РоссиЯ</w:t>
            </w:r>
            <w:proofErr w:type="spellEnd"/>
            <w:r w:rsidR="002C4CCA" w:rsidRPr="0055067B">
              <w:rPr>
                <w:rFonts w:ascii="Times New Roman" w:eastAsia="Times New Roman" w:hAnsi="Times New Roman"/>
                <w:i/>
                <w:sz w:val="24"/>
                <w:szCs w:val="24"/>
                <w:lang w:val="ru-RU"/>
              </w:rPr>
              <w:t>»</w:t>
            </w:r>
          </w:p>
        </w:tc>
      </w:tr>
      <w:tr w:rsidR="002C4CCA" w:rsidRPr="00F014DF" w:rsidTr="00855FF4">
        <w:trPr>
          <w:trHeight w:val="1185"/>
        </w:trPr>
        <w:tc>
          <w:tcPr>
            <w:tcW w:w="3116" w:type="dxa"/>
            <w:tcBorders>
              <w:top w:val="single" w:sz="4" w:space="0" w:color="000000"/>
              <w:left w:val="single" w:sz="4" w:space="0" w:color="000000"/>
              <w:bottom w:val="nil"/>
              <w:right w:val="single" w:sz="4" w:space="0" w:color="000000"/>
            </w:tcBorders>
            <w:hideMark/>
          </w:tcPr>
          <w:p w:rsidR="002C4CCA" w:rsidRPr="0055067B" w:rsidRDefault="002C4CCA" w:rsidP="002C4CCA">
            <w:pPr>
              <w:ind w:left="-426" w:firstLine="426"/>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Подготовка</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к</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празднику</w:t>
            </w:r>
          </w:p>
          <w:p w:rsidR="002C4CCA" w:rsidRPr="0055067B" w:rsidRDefault="002C4CCA" w:rsidP="00F13183">
            <w:pPr>
              <w:tabs>
                <w:tab w:val="left" w:pos="1911"/>
              </w:tabs>
              <w:ind w:left="-426" w:right="89" w:firstLine="426"/>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«Создаём</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pacing w:val="-1"/>
                <w:sz w:val="24"/>
                <w:szCs w:val="24"/>
                <w:lang w:val="ru-RU"/>
              </w:rPr>
              <w:t>праздник</w:t>
            </w:r>
            <w:r w:rsidR="00C713D4">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вместе»</w:t>
            </w:r>
          </w:p>
        </w:tc>
        <w:tc>
          <w:tcPr>
            <w:tcW w:w="6232" w:type="dxa"/>
            <w:tcBorders>
              <w:top w:val="single" w:sz="4" w:space="0" w:color="000000"/>
              <w:left w:val="single" w:sz="4" w:space="0" w:color="000000"/>
              <w:bottom w:val="nil"/>
              <w:right w:val="single" w:sz="4" w:space="0" w:color="000000"/>
            </w:tcBorders>
            <w:hideMark/>
          </w:tcPr>
          <w:p w:rsidR="002C4CCA" w:rsidRPr="0055067B" w:rsidRDefault="002C4CCA" w:rsidP="00F13183">
            <w:pPr>
              <w:ind w:left="21" w:right="94" w:hanging="21"/>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Деление отряда на </w:t>
            </w:r>
            <w:proofErr w:type="spellStart"/>
            <w:r w:rsidRPr="0055067B">
              <w:rPr>
                <w:rFonts w:ascii="Times New Roman" w:eastAsia="Times New Roman" w:hAnsi="Times New Roman"/>
                <w:sz w:val="24"/>
                <w:szCs w:val="24"/>
                <w:lang w:val="ru-RU"/>
              </w:rPr>
              <w:t>микрогруппы</w:t>
            </w:r>
            <w:proofErr w:type="spellEnd"/>
            <w:r w:rsidRPr="0055067B">
              <w:rPr>
                <w:rFonts w:ascii="Times New Roman" w:eastAsia="Times New Roman" w:hAnsi="Times New Roman"/>
                <w:sz w:val="24"/>
                <w:szCs w:val="24"/>
                <w:lang w:val="ru-RU"/>
              </w:rPr>
              <w:t xml:space="preserve"> для выполненияпоручения;работагрупппопроработкесвоейчастиобщегопоручения отряда.</w:t>
            </w:r>
          </w:p>
        </w:tc>
      </w:tr>
      <w:tr w:rsidR="002C4CCA" w:rsidRPr="00F014DF" w:rsidTr="00F13183">
        <w:trPr>
          <w:trHeight w:val="536"/>
        </w:trPr>
        <w:tc>
          <w:tcPr>
            <w:tcW w:w="3116" w:type="dxa"/>
            <w:tcBorders>
              <w:top w:val="nil"/>
              <w:left w:val="single" w:sz="4" w:space="0" w:color="000000"/>
              <w:bottom w:val="nil"/>
              <w:right w:val="single" w:sz="4" w:space="0" w:color="000000"/>
            </w:tcBorders>
            <w:hideMark/>
          </w:tcPr>
          <w:p w:rsidR="002C4CCA" w:rsidRPr="003F0B1F" w:rsidRDefault="002C4CCA" w:rsidP="002C4CCA">
            <w:pPr>
              <w:ind w:left="-426" w:firstLine="426"/>
              <w:contextualSpacing/>
              <w:rPr>
                <w:rFonts w:ascii="Times New Roman" w:eastAsia="Times New Roman" w:hAnsi="Times New Roman"/>
                <w:b/>
                <w:i/>
                <w:sz w:val="24"/>
                <w:szCs w:val="24"/>
                <w:lang w:val="ru-RU"/>
              </w:rPr>
            </w:pPr>
          </w:p>
        </w:tc>
        <w:tc>
          <w:tcPr>
            <w:tcW w:w="6232" w:type="dxa"/>
            <w:tcBorders>
              <w:top w:val="nil"/>
              <w:left w:val="single" w:sz="4" w:space="0" w:color="000000"/>
              <w:bottom w:val="nil"/>
              <w:right w:val="single" w:sz="4" w:space="0" w:color="000000"/>
            </w:tcBorders>
            <w:hideMark/>
          </w:tcPr>
          <w:p w:rsidR="002C4CCA" w:rsidRPr="0055067B" w:rsidRDefault="002C4CCA" w:rsidP="00F13183">
            <w:pPr>
              <w:ind w:left="21" w:right="90" w:hanging="21"/>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При</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необходимости</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ребята</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репетируют</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или</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специально</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подготавливают</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элементы</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дела</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(например,</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творческий</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номер</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или</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сценарий).</w:t>
            </w:r>
          </w:p>
        </w:tc>
      </w:tr>
      <w:tr w:rsidR="002C4CCA" w:rsidRPr="00F014DF" w:rsidTr="00F13183">
        <w:trPr>
          <w:trHeight w:val="836"/>
        </w:trPr>
        <w:tc>
          <w:tcPr>
            <w:tcW w:w="3116" w:type="dxa"/>
            <w:tcBorders>
              <w:top w:val="single" w:sz="4" w:space="0" w:color="000000"/>
              <w:left w:val="single" w:sz="4" w:space="0" w:color="000000"/>
              <w:bottom w:val="nil"/>
              <w:right w:val="single" w:sz="4" w:space="0" w:color="000000"/>
            </w:tcBorders>
            <w:hideMark/>
          </w:tcPr>
          <w:p w:rsidR="002C4CCA" w:rsidRPr="0055067B" w:rsidRDefault="002C4CCA" w:rsidP="00C713D4">
            <w:pPr>
              <w:ind w:left="22" w:right="10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Праздничный</w:t>
            </w:r>
            <w:r w:rsidR="00C713D4">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калейдоскоп «По</w:t>
            </w:r>
            <w:r w:rsidR="00C713D4">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страницам нашей</w:t>
            </w:r>
            <w:r w:rsidR="00C713D4">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книги»</w:t>
            </w:r>
          </w:p>
        </w:tc>
        <w:tc>
          <w:tcPr>
            <w:tcW w:w="6232" w:type="dxa"/>
            <w:tcBorders>
              <w:top w:val="single" w:sz="4" w:space="0" w:color="000000"/>
              <w:left w:val="single" w:sz="4" w:space="0" w:color="000000"/>
              <w:bottom w:val="nil"/>
              <w:right w:val="single" w:sz="4" w:space="0" w:color="000000"/>
            </w:tcBorders>
            <w:hideMark/>
          </w:tcPr>
          <w:p w:rsidR="002C4CCA" w:rsidRPr="0055067B" w:rsidRDefault="002C4CCA" w:rsidP="00F13183">
            <w:pPr>
              <w:ind w:left="162"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Проведение праздника по итогам путешествия по</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неизвестной</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стране.</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Ребята</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выступают</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одновременно в роли участников и организаторов</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данного события.</w:t>
            </w:r>
          </w:p>
        </w:tc>
      </w:tr>
      <w:tr w:rsidR="002C4CCA" w:rsidRPr="00F014DF" w:rsidTr="00855FF4">
        <w:trPr>
          <w:trHeight w:val="286"/>
        </w:trPr>
        <w:tc>
          <w:tcPr>
            <w:tcW w:w="9348" w:type="dxa"/>
            <w:gridSpan w:val="2"/>
            <w:tcBorders>
              <w:top w:val="single" w:sz="4" w:space="0" w:color="000000"/>
              <w:left w:val="single" w:sz="4" w:space="0" w:color="000000"/>
              <w:bottom w:val="single" w:sz="4" w:space="0" w:color="000000"/>
              <w:right w:val="single" w:sz="4" w:space="0" w:color="000000"/>
            </w:tcBorders>
            <w:hideMark/>
          </w:tcPr>
          <w:p w:rsidR="002C4CCA" w:rsidRPr="00F13183" w:rsidRDefault="00F13183" w:rsidP="00F13183">
            <w:pPr>
              <w:ind w:left="-426" w:firstLine="426"/>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lastRenderedPageBreak/>
              <w:t>21</w:t>
            </w:r>
            <w:r w:rsidR="002C4CCA" w:rsidRPr="0055067B">
              <w:rPr>
                <w:rFonts w:ascii="Times New Roman" w:eastAsia="Times New Roman" w:hAnsi="Times New Roman"/>
                <w:i/>
                <w:sz w:val="24"/>
                <w:szCs w:val="24"/>
                <w:lang w:val="ru-RU"/>
              </w:rPr>
              <w:t>-й</w:t>
            </w:r>
            <w:r>
              <w:rPr>
                <w:rFonts w:ascii="Times New Roman" w:eastAsia="Times New Roman" w:hAnsi="Times New Roman"/>
                <w:i/>
                <w:sz w:val="24"/>
                <w:szCs w:val="24"/>
                <w:lang w:val="ru-RU"/>
              </w:rPr>
              <w:t xml:space="preserve"> </w:t>
            </w:r>
            <w:r w:rsidR="002C4CCA" w:rsidRPr="0055067B">
              <w:rPr>
                <w:rFonts w:ascii="Times New Roman" w:eastAsia="Times New Roman" w:hAnsi="Times New Roman"/>
                <w:i/>
                <w:sz w:val="24"/>
                <w:szCs w:val="24"/>
                <w:lang w:val="ru-RU"/>
              </w:rPr>
              <w:t>день</w:t>
            </w:r>
            <w:r>
              <w:rPr>
                <w:rFonts w:ascii="Times New Roman" w:eastAsia="Times New Roman" w:hAnsi="Times New Roman"/>
                <w:i/>
                <w:sz w:val="24"/>
                <w:szCs w:val="24"/>
                <w:lang w:val="ru-RU"/>
              </w:rPr>
              <w:t xml:space="preserve"> </w:t>
            </w:r>
            <w:r w:rsidR="002C4CCA" w:rsidRPr="0055067B">
              <w:rPr>
                <w:rFonts w:ascii="Times New Roman" w:eastAsia="Times New Roman" w:hAnsi="Times New Roman"/>
                <w:i/>
                <w:sz w:val="24"/>
                <w:szCs w:val="24"/>
                <w:lang w:val="ru-RU"/>
              </w:rPr>
              <w:t>смены.</w:t>
            </w:r>
            <w:r w:rsidRPr="00F13183">
              <w:rPr>
                <w:rFonts w:ascii="Times New Roman" w:eastAsia="Times New Roman" w:hAnsi="Times New Roman"/>
                <w:i/>
                <w:sz w:val="24"/>
                <w:szCs w:val="24"/>
                <w:lang w:val="ru-RU"/>
              </w:rPr>
              <w:t xml:space="preserve"> </w:t>
            </w:r>
            <w:r w:rsidR="002C4CCA" w:rsidRPr="00F13183">
              <w:rPr>
                <w:rFonts w:ascii="Times New Roman" w:eastAsia="Times New Roman" w:hAnsi="Times New Roman"/>
                <w:i/>
                <w:sz w:val="24"/>
                <w:szCs w:val="24"/>
                <w:lang w:val="ru-RU"/>
              </w:rPr>
              <w:t>Выход</w:t>
            </w:r>
            <w:r>
              <w:rPr>
                <w:rFonts w:ascii="Times New Roman" w:eastAsia="Times New Roman" w:hAnsi="Times New Roman"/>
                <w:i/>
                <w:sz w:val="24"/>
                <w:szCs w:val="24"/>
                <w:lang w:val="ru-RU"/>
              </w:rPr>
              <w:t xml:space="preserve"> </w:t>
            </w:r>
            <w:r w:rsidR="002C4CCA" w:rsidRPr="00F13183">
              <w:rPr>
                <w:rFonts w:ascii="Times New Roman" w:eastAsia="Times New Roman" w:hAnsi="Times New Roman"/>
                <w:i/>
                <w:sz w:val="24"/>
                <w:szCs w:val="24"/>
                <w:lang w:val="ru-RU"/>
              </w:rPr>
              <w:t>из</w:t>
            </w:r>
            <w:r>
              <w:rPr>
                <w:rFonts w:ascii="Times New Roman" w:eastAsia="Times New Roman" w:hAnsi="Times New Roman"/>
                <w:i/>
                <w:sz w:val="24"/>
                <w:szCs w:val="24"/>
                <w:lang w:val="ru-RU"/>
              </w:rPr>
              <w:t xml:space="preserve"> </w:t>
            </w:r>
            <w:r w:rsidR="002C4CCA" w:rsidRPr="00F13183">
              <w:rPr>
                <w:rFonts w:ascii="Times New Roman" w:eastAsia="Times New Roman" w:hAnsi="Times New Roman"/>
                <w:i/>
                <w:sz w:val="24"/>
                <w:szCs w:val="24"/>
                <w:lang w:val="ru-RU"/>
              </w:rPr>
              <w:t>игрового</w:t>
            </w:r>
            <w:r>
              <w:rPr>
                <w:rFonts w:ascii="Times New Roman" w:eastAsia="Times New Roman" w:hAnsi="Times New Roman"/>
                <w:i/>
                <w:sz w:val="24"/>
                <w:szCs w:val="24"/>
                <w:lang w:val="ru-RU"/>
              </w:rPr>
              <w:t xml:space="preserve"> </w:t>
            </w:r>
            <w:r w:rsidR="002C4CCA" w:rsidRPr="00F13183">
              <w:rPr>
                <w:rFonts w:ascii="Times New Roman" w:eastAsia="Times New Roman" w:hAnsi="Times New Roman"/>
                <w:i/>
                <w:sz w:val="24"/>
                <w:szCs w:val="24"/>
                <w:lang w:val="ru-RU"/>
              </w:rPr>
              <w:t>сюжета.</w:t>
            </w:r>
          </w:p>
        </w:tc>
      </w:tr>
      <w:tr w:rsidR="002C4CCA" w:rsidRPr="00F014DF" w:rsidTr="00855FF4">
        <w:trPr>
          <w:trHeight w:val="1184"/>
        </w:trPr>
        <w:tc>
          <w:tcPr>
            <w:tcW w:w="3116" w:type="dxa"/>
            <w:tcBorders>
              <w:top w:val="single" w:sz="4" w:space="0" w:color="000000"/>
              <w:left w:val="single" w:sz="4" w:space="0" w:color="000000"/>
              <w:bottom w:val="nil"/>
              <w:right w:val="single" w:sz="4" w:space="0" w:color="000000"/>
            </w:tcBorders>
            <w:hideMark/>
          </w:tcPr>
          <w:p w:rsidR="002C4CCA" w:rsidRPr="0055067B" w:rsidRDefault="002C4CCA" w:rsidP="00F13183">
            <w:pPr>
              <w:ind w:left="164" w:right="316"/>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Итоговый сбор</w:t>
            </w:r>
            <w:r w:rsidR="00C713D4">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участников</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«Нас</w:t>
            </w:r>
            <w:r w:rsidR="00C713D4">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ждут</w:t>
            </w:r>
            <w:r w:rsidR="00C713D4">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новые</w:t>
            </w:r>
            <w:r w:rsidR="00C713D4">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открытия!»</w:t>
            </w:r>
          </w:p>
        </w:tc>
        <w:tc>
          <w:tcPr>
            <w:tcW w:w="6232" w:type="dxa"/>
            <w:tcBorders>
              <w:top w:val="single" w:sz="4" w:space="0" w:color="000000"/>
              <w:left w:val="single" w:sz="4" w:space="0" w:color="000000"/>
              <w:bottom w:val="nil"/>
              <w:right w:val="single" w:sz="4" w:space="0" w:color="000000"/>
            </w:tcBorders>
            <w:hideMark/>
          </w:tcPr>
          <w:p w:rsidR="002C4CCA" w:rsidRPr="0055067B" w:rsidRDefault="002C4CCA" w:rsidP="00F13183">
            <w:pPr>
              <w:ind w:left="162"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Анализ реализованного коллективно-творческого</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дела</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подведение</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итогов</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путешествия</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неизвестной</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стране.</w:t>
            </w:r>
          </w:p>
        </w:tc>
      </w:tr>
      <w:tr w:rsidR="002C4CCA" w:rsidRPr="00F014DF" w:rsidTr="00855FF4">
        <w:trPr>
          <w:trHeight w:val="2445"/>
        </w:trPr>
        <w:tc>
          <w:tcPr>
            <w:tcW w:w="3116" w:type="dxa"/>
            <w:tcBorders>
              <w:top w:val="nil"/>
              <w:left w:val="single" w:sz="4" w:space="0" w:color="000000"/>
              <w:bottom w:val="nil"/>
              <w:right w:val="single" w:sz="4" w:space="0" w:color="000000"/>
            </w:tcBorders>
            <w:hideMark/>
          </w:tcPr>
          <w:p w:rsidR="002C4CCA" w:rsidRPr="00F014DF" w:rsidRDefault="002C4CCA" w:rsidP="002C4CCA">
            <w:pPr>
              <w:ind w:left="-426" w:firstLine="426"/>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00C713D4">
              <w:rPr>
                <w:rFonts w:ascii="Times New Roman" w:eastAsia="Times New Roman" w:hAnsi="Times New Roman"/>
                <w:i/>
                <w:sz w:val="24"/>
                <w:szCs w:val="24"/>
                <w:lang w:val="ru-RU"/>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p w:rsidR="002C4CCA" w:rsidRPr="00F014DF" w:rsidRDefault="002C4CCA" w:rsidP="002C4CCA">
            <w:pPr>
              <w:ind w:left="-426" w:firstLine="426"/>
              <w:contextualSpacing/>
              <w:rPr>
                <w:rFonts w:ascii="Times New Roman" w:eastAsia="Times New Roman" w:hAnsi="Times New Roman"/>
                <w:b/>
                <w:i/>
                <w:sz w:val="24"/>
                <w:szCs w:val="24"/>
              </w:rPr>
            </w:pPr>
          </w:p>
        </w:tc>
        <w:tc>
          <w:tcPr>
            <w:tcW w:w="6232" w:type="dxa"/>
            <w:tcBorders>
              <w:top w:val="nil"/>
              <w:left w:val="single" w:sz="4" w:space="0" w:color="000000"/>
              <w:bottom w:val="nil"/>
              <w:right w:val="single" w:sz="4" w:space="0" w:color="000000"/>
            </w:tcBorders>
            <w:hideMark/>
          </w:tcPr>
          <w:p w:rsidR="002C4CCA" w:rsidRPr="0055067B" w:rsidRDefault="002C4CCA" w:rsidP="00F13183">
            <w:pPr>
              <w:tabs>
                <w:tab w:val="left" w:pos="2989"/>
                <w:tab w:val="left" w:pos="5167"/>
              </w:tabs>
              <w:ind w:left="162"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Ребятам предлагается ещё раз вспомнить всё, что</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произошло</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ними</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в</w:t>
            </w:r>
            <w:r w:rsidR="00F13183">
              <w:rPr>
                <w:rFonts w:ascii="Times New Roman" w:eastAsia="Times New Roman" w:hAnsi="Times New Roman"/>
                <w:sz w:val="24"/>
                <w:szCs w:val="24"/>
                <w:lang w:val="ru-RU"/>
              </w:rPr>
              <w:t xml:space="preserve"> </w:t>
            </w:r>
            <w:proofErr w:type="gramStart"/>
            <w:r w:rsidRPr="0055067B">
              <w:rPr>
                <w:rFonts w:ascii="Times New Roman" w:eastAsia="Times New Roman" w:hAnsi="Times New Roman"/>
                <w:sz w:val="24"/>
                <w:szCs w:val="24"/>
                <w:lang w:val="ru-RU"/>
              </w:rPr>
              <w:t>смене(</w:t>
            </w:r>
            <w:proofErr w:type="gramEnd"/>
            <w:r w:rsidRPr="0055067B">
              <w:rPr>
                <w:rFonts w:ascii="Times New Roman" w:eastAsia="Times New Roman" w:hAnsi="Times New Roman"/>
                <w:sz w:val="24"/>
                <w:szCs w:val="24"/>
                <w:lang w:val="ru-RU"/>
              </w:rPr>
              <w:t>в</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этом</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поможет</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книга)</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создать</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афишу-коллаж</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своём</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путешествии.</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Это</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позволит</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педагогу</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получить</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многогранную</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обратную</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связь.</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Кроме</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того,</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 xml:space="preserve">афиша-коллаж поможет </w:t>
            </w:r>
            <w:r w:rsidRPr="0055067B">
              <w:rPr>
                <w:rFonts w:ascii="Times New Roman" w:eastAsia="Times New Roman" w:hAnsi="Times New Roman"/>
                <w:spacing w:val="-1"/>
                <w:sz w:val="24"/>
                <w:szCs w:val="24"/>
                <w:lang w:val="ru-RU"/>
              </w:rPr>
              <w:t>ребятам</w:t>
            </w:r>
            <w:r w:rsidR="00F13183">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проанализировать, что они узнали за смену, чему</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научились,</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как</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изменились.</w:t>
            </w:r>
          </w:p>
        </w:tc>
      </w:tr>
      <w:tr w:rsidR="002C4CCA" w:rsidRPr="00F014DF" w:rsidTr="00F13183">
        <w:trPr>
          <w:trHeight w:val="1163"/>
        </w:trPr>
        <w:tc>
          <w:tcPr>
            <w:tcW w:w="3116" w:type="dxa"/>
            <w:tcBorders>
              <w:top w:val="nil"/>
              <w:left w:val="single" w:sz="4" w:space="0" w:color="000000"/>
              <w:bottom w:val="single" w:sz="4" w:space="0" w:color="000000"/>
              <w:right w:val="single" w:sz="4" w:space="0" w:color="000000"/>
            </w:tcBorders>
          </w:tcPr>
          <w:p w:rsidR="002C4CCA" w:rsidRPr="0055067B" w:rsidRDefault="002C4CCA" w:rsidP="002C4CCA">
            <w:pPr>
              <w:ind w:left="-426" w:firstLine="426"/>
              <w:contextualSpacing/>
              <w:rPr>
                <w:rFonts w:ascii="Times New Roman" w:eastAsia="Times New Roman" w:hAnsi="Times New Roman"/>
                <w:sz w:val="24"/>
                <w:szCs w:val="24"/>
                <w:lang w:val="ru-RU"/>
              </w:rPr>
            </w:pPr>
          </w:p>
        </w:tc>
        <w:tc>
          <w:tcPr>
            <w:tcW w:w="6232" w:type="dxa"/>
            <w:tcBorders>
              <w:top w:val="nil"/>
              <w:left w:val="single" w:sz="4" w:space="0" w:color="000000"/>
              <w:bottom w:val="single" w:sz="4" w:space="0" w:color="000000"/>
              <w:right w:val="single" w:sz="4" w:space="0" w:color="000000"/>
            </w:tcBorders>
            <w:hideMark/>
          </w:tcPr>
          <w:p w:rsidR="002C4CCA" w:rsidRPr="0055067B" w:rsidRDefault="002C4CCA" w:rsidP="00F13183">
            <w:pPr>
              <w:ind w:left="162"/>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В качестве работы на последействие </w:t>
            </w:r>
            <w:r w:rsidRPr="00132058">
              <w:rPr>
                <w:rFonts w:ascii="Times New Roman" w:eastAsia="Times New Roman" w:hAnsi="Times New Roman"/>
                <w:spacing w:val="-1"/>
                <w:sz w:val="24"/>
                <w:szCs w:val="24"/>
                <w:lang w:val="ru-RU"/>
              </w:rPr>
              <w:t>педагог</w:t>
            </w:r>
            <w:r w:rsidR="00F13183">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может</w:t>
            </w:r>
            <w:r w:rsidR="00F13183">
              <w:rPr>
                <w:rFonts w:ascii="Times New Roman" w:eastAsia="Times New Roman" w:hAnsi="Times New Roman"/>
                <w:sz w:val="24"/>
                <w:szCs w:val="24"/>
                <w:lang w:val="ru-RU"/>
              </w:rPr>
              <w:t xml:space="preserve"> </w:t>
            </w:r>
            <w:r w:rsidRPr="00132058">
              <w:rPr>
                <w:rFonts w:ascii="Times New Roman" w:eastAsia="Times New Roman" w:hAnsi="Times New Roman"/>
                <w:sz w:val="24"/>
                <w:szCs w:val="24"/>
                <w:lang w:val="ru-RU"/>
              </w:rPr>
              <w:t>предложить</w:t>
            </w:r>
            <w:r w:rsidR="00F13183">
              <w:rPr>
                <w:rFonts w:ascii="Times New Roman" w:eastAsia="Times New Roman" w:hAnsi="Times New Roman"/>
                <w:sz w:val="24"/>
                <w:szCs w:val="24"/>
                <w:lang w:val="ru-RU"/>
              </w:rPr>
              <w:t xml:space="preserve"> </w:t>
            </w:r>
            <w:r w:rsidRPr="00132058">
              <w:rPr>
                <w:rFonts w:ascii="Times New Roman" w:eastAsia="Times New Roman" w:hAnsi="Times New Roman"/>
                <w:sz w:val="24"/>
                <w:szCs w:val="24"/>
                <w:lang w:val="ru-RU"/>
              </w:rPr>
              <w:t>ребятам</w:t>
            </w:r>
            <w:r w:rsidR="00F13183">
              <w:rPr>
                <w:rFonts w:ascii="Times New Roman" w:eastAsia="Times New Roman" w:hAnsi="Times New Roman"/>
                <w:sz w:val="24"/>
                <w:szCs w:val="24"/>
                <w:lang w:val="ru-RU"/>
              </w:rPr>
              <w:t xml:space="preserve"> </w:t>
            </w:r>
            <w:r w:rsidRPr="00132058">
              <w:rPr>
                <w:rFonts w:ascii="Times New Roman" w:eastAsia="Times New Roman" w:hAnsi="Times New Roman"/>
                <w:sz w:val="24"/>
                <w:szCs w:val="24"/>
                <w:lang w:val="ru-RU"/>
              </w:rPr>
              <w:t>продолжать</w:t>
            </w:r>
            <w:r w:rsidR="00F13183">
              <w:rPr>
                <w:rFonts w:ascii="Times New Roman" w:eastAsia="Times New Roman" w:hAnsi="Times New Roman"/>
                <w:sz w:val="24"/>
                <w:szCs w:val="24"/>
                <w:lang w:val="ru-RU"/>
              </w:rPr>
              <w:t xml:space="preserve"> </w:t>
            </w:r>
            <w:r w:rsidRPr="00132058">
              <w:rPr>
                <w:rFonts w:ascii="Times New Roman" w:eastAsia="Times New Roman" w:hAnsi="Times New Roman"/>
                <w:sz w:val="24"/>
                <w:szCs w:val="24"/>
                <w:lang w:val="ru-RU"/>
              </w:rPr>
              <w:t>и</w:t>
            </w:r>
            <w:r w:rsidR="00F13183">
              <w:rPr>
                <w:rFonts w:ascii="Times New Roman" w:eastAsia="Times New Roman" w:hAnsi="Times New Roman"/>
                <w:sz w:val="24"/>
                <w:szCs w:val="24"/>
                <w:lang w:val="ru-RU"/>
              </w:rPr>
              <w:t xml:space="preserve"> </w:t>
            </w:r>
            <w:r w:rsidRPr="00132058">
              <w:rPr>
                <w:rFonts w:ascii="Times New Roman" w:eastAsia="Times New Roman" w:hAnsi="Times New Roman"/>
                <w:sz w:val="24"/>
                <w:szCs w:val="24"/>
                <w:lang w:val="ru-RU"/>
              </w:rPr>
              <w:t>дальше открывать</w:t>
            </w:r>
            <w:r w:rsidR="00F13183">
              <w:rPr>
                <w:rFonts w:ascii="Times New Roman" w:eastAsia="Times New Roman" w:hAnsi="Times New Roman"/>
                <w:sz w:val="24"/>
                <w:szCs w:val="24"/>
                <w:lang w:val="ru-RU"/>
              </w:rPr>
              <w:t xml:space="preserve"> </w:t>
            </w:r>
            <w:r w:rsidRPr="00132058">
              <w:rPr>
                <w:rFonts w:ascii="Times New Roman" w:eastAsia="Times New Roman" w:hAnsi="Times New Roman"/>
                <w:sz w:val="24"/>
                <w:szCs w:val="24"/>
                <w:lang w:val="ru-RU"/>
              </w:rPr>
              <w:t>свою</w:t>
            </w:r>
            <w:r w:rsidR="00F13183">
              <w:rPr>
                <w:rFonts w:ascii="Times New Roman" w:eastAsia="Times New Roman" w:hAnsi="Times New Roman"/>
                <w:sz w:val="24"/>
                <w:szCs w:val="24"/>
                <w:lang w:val="ru-RU"/>
              </w:rPr>
              <w:t xml:space="preserve"> </w:t>
            </w:r>
            <w:r w:rsidRPr="00132058">
              <w:rPr>
                <w:rFonts w:ascii="Times New Roman" w:eastAsia="Times New Roman" w:hAnsi="Times New Roman"/>
                <w:sz w:val="24"/>
                <w:szCs w:val="24"/>
                <w:lang w:val="ru-RU"/>
              </w:rPr>
              <w:t>страну,</w:t>
            </w:r>
            <w:r w:rsidR="00F13183">
              <w:rPr>
                <w:rFonts w:ascii="Times New Roman" w:eastAsia="Times New Roman" w:hAnsi="Times New Roman"/>
                <w:sz w:val="24"/>
                <w:szCs w:val="24"/>
                <w:lang w:val="ru-RU"/>
              </w:rPr>
              <w:t xml:space="preserve"> </w:t>
            </w:r>
            <w:r w:rsidRPr="00132058">
              <w:rPr>
                <w:rFonts w:ascii="Times New Roman" w:eastAsia="Times New Roman" w:hAnsi="Times New Roman"/>
                <w:sz w:val="24"/>
                <w:szCs w:val="24"/>
                <w:lang w:val="ru-RU"/>
              </w:rPr>
              <w:t>свою</w:t>
            </w:r>
            <w:r w:rsidR="00F13183">
              <w:rPr>
                <w:rFonts w:ascii="Times New Roman" w:eastAsia="Times New Roman" w:hAnsi="Times New Roman"/>
                <w:sz w:val="24"/>
                <w:szCs w:val="24"/>
                <w:lang w:val="ru-RU"/>
              </w:rPr>
              <w:t xml:space="preserve"> </w:t>
            </w:r>
            <w:r w:rsidRPr="00132058">
              <w:rPr>
                <w:rFonts w:ascii="Times New Roman" w:eastAsia="Times New Roman" w:hAnsi="Times New Roman"/>
                <w:sz w:val="24"/>
                <w:szCs w:val="24"/>
                <w:lang w:val="ru-RU"/>
              </w:rPr>
              <w:t>малую</w:t>
            </w:r>
            <w:r w:rsidR="00F13183">
              <w:rPr>
                <w:rFonts w:ascii="Times New Roman" w:eastAsia="Times New Roman" w:hAnsi="Times New Roman"/>
                <w:sz w:val="24"/>
                <w:szCs w:val="24"/>
                <w:lang w:val="ru-RU"/>
              </w:rPr>
              <w:t xml:space="preserve"> </w:t>
            </w:r>
            <w:r w:rsidRPr="00132058">
              <w:rPr>
                <w:rFonts w:ascii="Times New Roman" w:eastAsia="Times New Roman" w:hAnsi="Times New Roman"/>
                <w:sz w:val="24"/>
                <w:szCs w:val="24"/>
                <w:lang w:val="ru-RU"/>
              </w:rPr>
              <w:t>родину</w:t>
            </w:r>
            <w:r w:rsidR="00F13183">
              <w:rPr>
                <w:rFonts w:ascii="Times New Roman" w:eastAsia="Times New Roman" w:hAnsi="Times New Roman"/>
                <w:sz w:val="24"/>
                <w:szCs w:val="24"/>
                <w:lang w:val="ru-RU"/>
              </w:rPr>
              <w:t xml:space="preserve"> </w:t>
            </w:r>
            <w:r w:rsidRPr="00132058">
              <w:rPr>
                <w:rFonts w:ascii="Times New Roman" w:eastAsia="Times New Roman" w:hAnsi="Times New Roman"/>
                <w:sz w:val="24"/>
                <w:szCs w:val="24"/>
                <w:lang w:val="ru-RU"/>
              </w:rPr>
              <w:t>и</w:t>
            </w:r>
            <w:r w:rsidR="00F13183">
              <w:rPr>
                <w:rFonts w:ascii="Times New Roman" w:eastAsia="Times New Roman" w:hAnsi="Times New Roman"/>
                <w:sz w:val="24"/>
                <w:szCs w:val="24"/>
                <w:lang w:val="ru-RU"/>
              </w:rPr>
              <w:t xml:space="preserve"> </w:t>
            </w:r>
            <w:r w:rsidRPr="00132058">
              <w:rPr>
                <w:rFonts w:ascii="Times New Roman" w:eastAsia="Times New Roman" w:hAnsi="Times New Roman"/>
                <w:sz w:val="24"/>
                <w:szCs w:val="24"/>
                <w:lang w:val="ru-RU"/>
              </w:rPr>
              <w:t>дел</w:t>
            </w:r>
            <w:r w:rsidR="00F13183">
              <w:rPr>
                <w:rFonts w:ascii="Times New Roman" w:eastAsia="Times New Roman" w:hAnsi="Times New Roman"/>
                <w:sz w:val="24"/>
                <w:szCs w:val="24"/>
                <w:lang w:val="ru-RU"/>
              </w:rPr>
              <w:t>иться этими знаниями друг с другом.</w:t>
            </w:r>
          </w:p>
        </w:tc>
      </w:tr>
      <w:tr w:rsidR="002C4CCA" w:rsidRPr="00F014DF" w:rsidTr="00F13183">
        <w:trPr>
          <w:trHeight w:val="903"/>
        </w:trPr>
        <w:tc>
          <w:tcPr>
            <w:tcW w:w="3116" w:type="dxa"/>
            <w:tcBorders>
              <w:top w:val="single" w:sz="4" w:space="0" w:color="000000"/>
              <w:left w:val="single" w:sz="4" w:space="0" w:color="000000"/>
              <w:bottom w:val="nil"/>
              <w:right w:val="single" w:sz="4" w:space="0" w:color="000000"/>
            </w:tcBorders>
            <w:hideMark/>
          </w:tcPr>
          <w:p w:rsidR="002C4CCA" w:rsidRPr="0055067B" w:rsidRDefault="002C4CCA" w:rsidP="002C4CCA">
            <w:pPr>
              <w:ind w:left="-426" w:right="426" w:firstLine="426"/>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Линейка </w:t>
            </w:r>
            <w:proofErr w:type="spellStart"/>
            <w:r w:rsidRPr="0055067B">
              <w:rPr>
                <w:rFonts w:ascii="Times New Roman" w:eastAsia="Times New Roman" w:hAnsi="Times New Roman"/>
                <w:sz w:val="24"/>
                <w:szCs w:val="24"/>
                <w:lang w:val="ru-RU"/>
              </w:rPr>
              <w:t>закрытиясмены</w:t>
            </w:r>
            <w:proofErr w:type="spellEnd"/>
            <w:r w:rsidRPr="0055067B">
              <w:rPr>
                <w:rFonts w:ascii="Times New Roman" w:eastAsia="Times New Roman" w:hAnsi="Times New Roman"/>
                <w:sz w:val="24"/>
                <w:szCs w:val="24"/>
                <w:lang w:val="ru-RU"/>
              </w:rPr>
              <w:t xml:space="preserve"> «</w:t>
            </w:r>
            <w:proofErr w:type="spellStart"/>
            <w:r w:rsidRPr="0055067B">
              <w:rPr>
                <w:rFonts w:ascii="Times New Roman" w:eastAsia="Times New Roman" w:hAnsi="Times New Roman"/>
                <w:sz w:val="24"/>
                <w:szCs w:val="24"/>
                <w:lang w:val="ru-RU"/>
              </w:rPr>
              <w:t>СодружествоОрлятРоссии</w:t>
            </w:r>
            <w:proofErr w:type="spellEnd"/>
            <w:r w:rsidRPr="0055067B">
              <w:rPr>
                <w:rFonts w:ascii="Times New Roman" w:eastAsia="Times New Roman" w:hAnsi="Times New Roman"/>
                <w:sz w:val="24"/>
                <w:szCs w:val="24"/>
                <w:lang w:val="ru-RU"/>
              </w:rPr>
              <w:t>»</w:t>
            </w:r>
          </w:p>
          <w:p w:rsidR="002C4CCA" w:rsidRPr="00CF3D2F" w:rsidRDefault="002C4CCA" w:rsidP="002C4CCA">
            <w:pPr>
              <w:ind w:left="-426" w:firstLine="426"/>
              <w:contextualSpacing/>
              <w:rPr>
                <w:rFonts w:ascii="Times New Roman" w:eastAsia="Times New Roman" w:hAnsi="Times New Roman"/>
                <w:i/>
                <w:sz w:val="24"/>
                <w:szCs w:val="24"/>
                <w:lang w:val="ru-RU"/>
              </w:rPr>
            </w:pPr>
            <w:r w:rsidRPr="00CF3D2F">
              <w:rPr>
                <w:rFonts w:ascii="Times New Roman" w:eastAsia="Times New Roman" w:hAnsi="Times New Roman"/>
                <w:i/>
                <w:sz w:val="24"/>
                <w:szCs w:val="24"/>
                <w:lang w:val="ru-RU"/>
              </w:rPr>
              <w:t>(</w:t>
            </w:r>
            <w:proofErr w:type="spellStart"/>
            <w:r w:rsidRPr="00CF3D2F">
              <w:rPr>
                <w:rFonts w:ascii="Times New Roman" w:eastAsia="Times New Roman" w:hAnsi="Times New Roman"/>
                <w:i/>
                <w:sz w:val="24"/>
                <w:szCs w:val="24"/>
                <w:lang w:val="ru-RU"/>
              </w:rPr>
              <w:t>уровеньлагеря</w:t>
            </w:r>
            <w:proofErr w:type="spellEnd"/>
            <w:r w:rsidRPr="00CF3D2F">
              <w:rPr>
                <w:rFonts w:ascii="Times New Roman" w:eastAsia="Times New Roman" w:hAnsi="Times New Roman"/>
                <w:i/>
                <w:sz w:val="24"/>
                <w:szCs w:val="24"/>
                <w:lang w:val="ru-RU"/>
              </w:rPr>
              <w:t>)</w:t>
            </w:r>
          </w:p>
        </w:tc>
        <w:tc>
          <w:tcPr>
            <w:tcW w:w="6232" w:type="dxa"/>
            <w:tcBorders>
              <w:top w:val="single" w:sz="4" w:space="0" w:color="000000"/>
              <w:left w:val="single" w:sz="4" w:space="0" w:color="000000"/>
              <w:bottom w:val="nil"/>
              <w:right w:val="single" w:sz="4" w:space="0" w:color="000000"/>
            </w:tcBorders>
          </w:tcPr>
          <w:p w:rsidR="002C4CCA" w:rsidRPr="0055067B" w:rsidRDefault="002C4CCA" w:rsidP="002C4CCA">
            <w:pPr>
              <w:ind w:left="-426" w:right="92" w:firstLine="426"/>
              <w:contextualSpacing/>
              <w:jc w:val="both"/>
              <w:rPr>
                <w:rFonts w:ascii="Times New Roman" w:eastAsia="Times New Roman" w:hAnsi="Times New Roman"/>
                <w:sz w:val="24"/>
                <w:szCs w:val="24"/>
                <w:lang w:val="ru-RU"/>
              </w:rPr>
            </w:pPr>
            <w:proofErr w:type="gramStart"/>
            <w:r w:rsidRPr="0055067B">
              <w:rPr>
                <w:rFonts w:ascii="Times New Roman" w:eastAsia="Times New Roman" w:hAnsi="Times New Roman"/>
                <w:sz w:val="24"/>
                <w:szCs w:val="24"/>
                <w:lang w:val="ru-RU"/>
              </w:rPr>
              <w:t>Официальноезавершениесменыинаграждениееёучастников.Содержаниелинейкиможетсодержатьтворческиеномера,ответноесловодетейи</w:t>
            </w:r>
            <w:proofErr w:type="gramEnd"/>
            <w:r w:rsidRPr="0055067B">
              <w:rPr>
                <w:rFonts w:ascii="Times New Roman" w:eastAsia="Times New Roman" w:hAnsi="Times New Roman"/>
                <w:sz w:val="24"/>
                <w:szCs w:val="24"/>
                <w:lang w:val="ru-RU"/>
              </w:rPr>
              <w:t xml:space="preserve"> напутствия</w:t>
            </w:r>
            <w:r w:rsidR="00F13183">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педагогов.</w:t>
            </w:r>
          </w:p>
          <w:p w:rsidR="002C4CCA" w:rsidRPr="0055067B" w:rsidRDefault="002C4CCA" w:rsidP="002C4CCA">
            <w:pPr>
              <w:ind w:left="-426" w:firstLine="426"/>
              <w:rPr>
                <w:rFonts w:ascii="Times New Roman" w:eastAsia="Times New Roman" w:hAnsi="Times New Roman"/>
                <w:lang w:val="ru-RU"/>
              </w:rPr>
            </w:pPr>
          </w:p>
        </w:tc>
      </w:tr>
    </w:tbl>
    <w:p w:rsidR="002C4CCA" w:rsidRPr="00F13183" w:rsidRDefault="002C4CCA" w:rsidP="002C4CCA">
      <w:pPr>
        <w:widowControl w:val="0"/>
        <w:autoSpaceDE w:val="0"/>
        <w:autoSpaceDN w:val="0"/>
        <w:spacing w:after="0" w:line="240" w:lineRule="auto"/>
        <w:ind w:left="-426" w:firstLine="426"/>
        <w:rPr>
          <w:rFonts w:ascii="Times New Roman" w:eastAsia="Times New Roman" w:hAnsi="Times New Roman" w:cs="Times New Roman"/>
          <w:i/>
          <w:sz w:val="24"/>
          <w:szCs w:val="24"/>
        </w:rPr>
      </w:pPr>
    </w:p>
    <w:p w:rsidR="002C4CCA" w:rsidRPr="00F13183" w:rsidRDefault="002C4CCA" w:rsidP="002C4CCA">
      <w:pPr>
        <w:widowControl w:val="0"/>
        <w:autoSpaceDE w:val="0"/>
        <w:autoSpaceDN w:val="0"/>
        <w:spacing w:after="0" w:line="240" w:lineRule="auto"/>
        <w:ind w:left="-426" w:firstLine="426"/>
        <w:rPr>
          <w:rFonts w:ascii="Times New Roman" w:eastAsia="Times New Roman" w:hAnsi="Times New Roman" w:cs="Times New Roman"/>
          <w:i/>
          <w:sz w:val="24"/>
          <w:szCs w:val="24"/>
        </w:rPr>
      </w:pPr>
    </w:p>
    <w:p w:rsidR="002C4CCA" w:rsidRPr="00F014DF" w:rsidRDefault="002C4CCA" w:rsidP="002C4CCA">
      <w:pPr>
        <w:widowControl w:val="0"/>
        <w:autoSpaceDE w:val="0"/>
        <w:autoSpaceDN w:val="0"/>
        <w:spacing w:after="0" w:line="240" w:lineRule="auto"/>
        <w:ind w:left="-426" w:firstLine="426"/>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Описание игровой модели смены</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В основе игровой модели смены лежит путешествие ребят в неизвестную Страну Маленьких и Великих Открытий (далее – Страна Открытий, Страна). Путешествовать по неизвестным местам возможно только сплочённой командой, поскольку жителям этой Страны требуется помощь. Поэтому задача ребят – создать такую команду, успешно пройти все испытания, составить карту Страны и таким образом помочь жителям сохранить их главные сокровища.</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Каждый день начинается с нового открытия – новой локации Страны Открытий. Путешествовать по Стране и открывать тайны помогают её невидимые жители, которые общаются с ребятами при помощи книги. Для педагога книга является инструментом поддержки игрового сюжета. От лица невидимых жителей педагог предлагает ребятам поучаствовать в том или ином событии, отвечает на их вопросы, даёт подсказки в виде элементов карты Страны, по которой ребята путешествуют.</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Погружение в игровую модель начинается с первых дней смены. Ребята получают информацию о лагере, его территории, а также своей командой путешественников представляют творческую «визитку» и знакомятся с другими ребятами. По итогам первых двух дней смены ребята находят волшебную книгу, которая становится их гидом в путешествии. На первой странице книги они видят послание от жителей Страны, в котором ребят просят о помощи: «...для того, чтобы страна Маленьких и Великих Открытий существовала долго и о ней никто не забыл, а жители и их друзья были счастливы, необходимо раскрыть все её тайны». Остальные страницы – чистые. Однако «волшебным образом» книга будет помогать ребятам общаться с жителями Страны. Этой книге можно задать вопрос, </w:t>
      </w:r>
      <w:r w:rsidRPr="00F014DF">
        <w:rPr>
          <w:rFonts w:ascii="Times New Roman" w:eastAsia="Times New Roman" w:hAnsi="Times New Roman" w:cs="Times New Roman"/>
          <w:sz w:val="28"/>
          <w:szCs w:val="28"/>
        </w:rPr>
        <w:lastRenderedPageBreak/>
        <w:t>и она ответит, а может наоборот, сама дать небольшое задание или поручение, пригласить ребят в игру или на экскурсию, дать подсказки, которые направят ребят к разгадкам тайн. Чтобы путешествие было успешным, необходимо всем вместе договориться о правилах, которые нужно выполнять, и познакомиться с традициями Страны, в которую отправляются путешественники (тематический час отряда «Открывая страницы интересной книги», который проходит во второй день смены).</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На протяжении основного периода смены ребята постепенно раскрывают тайны, знакомятся с играми, легендами, забавами, традициями, народными промыслами, узнают о величии природного и национального богатств Страны.</w:t>
      </w:r>
    </w:p>
    <w:p w:rsidR="002C4CCA" w:rsidRPr="00F014DF" w:rsidRDefault="002C4CCA" w:rsidP="002C4CCA">
      <w:pPr>
        <w:widowControl w:val="0"/>
        <w:autoSpaceDE w:val="0"/>
        <w:autoSpaceDN w:val="0"/>
        <w:spacing w:before="59" w:after="0" w:line="240" w:lineRule="auto"/>
        <w:ind w:left="-426" w:right="668" w:firstLine="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День летит за днём, и путешествие подходит к завершению. А с ним и вопросы: смогли ли ребята помочь жителям Страны Маленьких и Великих Открытий, получилось ли собрать карту этой страны, можно ли теперь назвать отряд настоящей командой? И что это за Страна, по которой они путешествовали столько дней? На эти вопросы ребята отвечают вместе со своим вожатым/учителем в рамках дел десятого тематического дня смены. Ребята ещё раз вспоминают, как и где они путешествовали, собирают части карты воедино и приходят к выводу, что всё это время путешествовали по родной России. А невидимые жители, которые оставляли им свои послания – это их друзья, их семьи и жители России. И </w:t>
      </w:r>
      <w:proofErr w:type="gramStart"/>
      <w:r w:rsidRPr="00F014DF">
        <w:rPr>
          <w:rFonts w:ascii="Times New Roman" w:eastAsia="Times New Roman" w:hAnsi="Times New Roman" w:cs="Times New Roman"/>
          <w:sz w:val="28"/>
          <w:szCs w:val="28"/>
        </w:rPr>
        <w:t>вот,</w:t>
      </w:r>
      <w:r w:rsidRPr="00F014DF">
        <w:rPr>
          <w:rFonts w:ascii="Times New Roman" w:eastAsia="Times New Roman" w:hAnsi="Times New Roman" w:cs="Times New Roman"/>
          <w:spacing w:val="-1"/>
          <w:sz w:val="28"/>
          <w:szCs w:val="28"/>
        </w:rPr>
        <w:t>разгадаввсетайны</w:t>
      </w:r>
      <w:proofErr w:type="gramEnd"/>
      <w:r w:rsidRPr="00F014DF">
        <w:rPr>
          <w:rFonts w:ascii="Times New Roman" w:eastAsia="Times New Roman" w:hAnsi="Times New Roman" w:cs="Times New Roman"/>
          <w:spacing w:val="-1"/>
          <w:sz w:val="28"/>
          <w:szCs w:val="28"/>
        </w:rPr>
        <w:t>,</w:t>
      </w:r>
      <w:r w:rsidRPr="00F014DF">
        <w:rPr>
          <w:rFonts w:ascii="Times New Roman" w:eastAsia="Times New Roman" w:hAnsi="Times New Roman" w:cs="Times New Roman"/>
          <w:sz w:val="28"/>
          <w:szCs w:val="28"/>
        </w:rPr>
        <w:t xml:space="preserve">которыескрывалисьвволшебнойкниге,ребятаготовыкновым </w:t>
      </w:r>
      <w:r w:rsidRPr="00F014DF">
        <w:rPr>
          <w:rFonts w:ascii="Times New Roman" w:eastAsia="Times New Roman" w:hAnsi="Times New Roman" w:cs="Times New Roman"/>
          <w:spacing w:val="-68"/>
          <w:sz w:val="28"/>
          <w:szCs w:val="28"/>
        </w:rPr>
        <w:t>свершениям</w:t>
      </w:r>
      <w:r w:rsidRPr="00F014DF">
        <w:rPr>
          <w:rFonts w:ascii="Times New Roman" w:eastAsia="Times New Roman" w:hAnsi="Times New Roman" w:cs="Times New Roman"/>
          <w:sz w:val="28"/>
          <w:szCs w:val="28"/>
        </w:rPr>
        <w:t>.</w:t>
      </w:r>
    </w:p>
    <w:p w:rsidR="002C4CCA" w:rsidRPr="00F014DF" w:rsidRDefault="002C4CCA" w:rsidP="002C4CCA">
      <w:pPr>
        <w:widowControl w:val="0"/>
        <w:autoSpaceDE w:val="0"/>
        <w:autoSpaceDN w:val="0"/>
        <w:spacing w:before="59" w:after="0" w:line="240" w:lineRule="auto"/>
        <w:ind w:left="-426" w:right="668" w:firstLine="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Ярким моментом завершения смены становится совместно организованный</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праздник.</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Подводя</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итоги</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смены,</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ребята</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вспоминают</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о</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своём удивительном</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путешествии, о знакомстве</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и общении</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с невидимыми жителями, о раскрытых</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тайнах</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и</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загадках,</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которые</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скрывала</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в</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себе</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волшебная</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книга,</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а</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также</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о</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совместном</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празднике. И чтобы всегда вспоминать и радоваться интересно прожитому лету,</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ребятам предлагается сделать афишу-коллаж, которую они разместят в классе в</w:t>
      </w:r>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своём</w:t>
      </w:r>
      <w:r w:rsidR="00BA0CB1">
        <w:rPr>
          <w:rFonts w:ascii="Times New Roman" w:eastAsia="Times New Roman" w:hAnsi="Times New Roman" w:cs="Times New Roman"/>
          <w:sz w:val="28"/>
          <w:szCs w:val="28"/>
        </w:rPr>
        <w:t xml:space="preserve"> </w:t>
      </w:r>
      <w:proofErr w:type="spellStart"/>
      <w:r w:rsidRPr="00F014DF">
        <w:rPr>
          <w:rFonts w:ascii="Times New Roman" w:eastAsia="Times New Roman" w:hAnsi="Times New Roman" w:cs="Times New Roman"/>
          <w:sz w:val="28"/>
          <w:szCs w:val="28"/>
        </w:rPr>
        <w:t>орлятском</w:t>
      </w:r>
      <w:proofErr w:type="spellEnd"/>
      <w:r w:rsidR="00BA0CB1">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уголке.</w:t>
      </w:r>
    </w:p>
    <w:p w:rsidR="002C4CCA" w:rsidRPr="00F014DF" w:rsidRDefault="002C4CCA" w:rsidP="002C4CCA">
      <w:pPr>
        <w:widowControl w:val="0"/>
        <w:autoSpaceDE w:val="0"/>
        <w:autoSpaceDN w:val="0"/>
        <w:spacing w:before="59" w:after="0" w:line="240" w:lineRule="auto"/>
        <w:ind w:left="-426" w:right="668" w:firstLine="426"/>
        <w:jc w:val="both"/>
        <w:rPr>
          <w:rFonts w:ascii="Times New Roman" w:eastAsia="Times New Roman" w:hAnsi="Times New Roman" w:cs="Times New Roman"/>
          <w:sz w:val="28"/>
          <w:szCs w:val="28"/>
        </w:rPr>
      </w:pPr>
    </w:p>
    <w:p w:rsidR="002C4CCA" w:rsidRPr="00F014DF" w:rsidRDefault="002C4CCA" w:rsidP="002C4CCA">
      <w:pPr>
        <w:widowControl w:val="0"/>
        <w:autoSpaceDE w:val="0"/>
        <w:autoSpaceDN w:val="0"/>
        <w:spacing w:after="0" w:line="240" w:lineRule="auto"/>
        <w:ind w:left="-426" w:firstLine="426"/>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Система мотивации и стимулирования детей</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Главной мотивацией участия детей в игре-путешествии выступают элементы карты, которые отряд собирает на протяжении всей смены. По итогам путешествия ребята складывают их воедино. Ведения отдельной рейтинговой таблицы не требуется, так как деятельность отрядов не предполагает конкуренции. За участие в отдельных конкурсах, соревнованиях, играх отряды могут получать дипломы и грамоты, а при необходимости и возможности – сладкие призы.</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Индивидуальная система стимулирования участника смены может быть разработана и введена на усмотрение педагога, работающего с отрядом. В качестве рекомендаций: ребёнка можно награждать индивидуально грамотами, дипломами, небольшими медалями за конкретные достижения. Но если педагог считает, что необходимо ввести систему стимулирования внутри своего отряда, то она должна дополнять игровую модель, а не идти вразрез с ней.</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Pr="00F014DF" w:rsidRDefault="002C4CCA" w:rsidP="002C4CCA">
      <w:pPr>
        <w:widowControl w:val="0"/>
        <w:autoSpaceDE w:val="0"/>
        <w:autoSpaceDN w:val="0"/>
        <w:spacing w:after="0" w:line="240" w:lineRule="auto"/>
        <w:ind w:left="-426" w:firstLine="426"/>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Система самоуправления</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В основу детского самоуправления поставлен </w:t>
      </w:r>
      <w:proofErr w:type="spellStart"/>
      <w:r w:rsidRPr="00F014DF">
        <w:rPr>
          <w:rFonts w:ascii="Times New Roman" w:eastAsia="Times New Roman" w:hAnsi="Times New Roman" w:cs="Times New Roman"/>
          <w:sz w:val="28"/>
          <w:szCs w:val="28"/>
        </w:rPr>
        <w:t>деятельностно</w:t>
      </w:r>
      <w:proofErr w:type="spellEnd"/>
      <w:r w:rsidRPr="00F014DF">
        <w:rPr>
          <w:rFonts w:ascii="Times New Roman" w:eastAsia="Times New Roman" w:hAnsi="Times New Roman" w:cs="Times New Roman"/>
          <w:sz w:val="28"/>
          <w:szCs w:val="28"/>
        </w:rPr>
        <w:t>- ориентированный подход, при котором вначале педагог определяет объём деятельности, который следует разделить с ребятами, и лишь затем формируется детское сообщество, способное реализовывать эту деятельность совместно со взрослыми.</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Принципы детского самоуправления:</w:t>
      </w:r>
    </w:p>
    <w:p w:rsidR="002C4CCA" w:rsidRPr="00F014DF" w:rsidRDefault="002C4CCA" w:rsidP="002C4CCA">
      <w:pPr>
        <w:widowControl w:val="0"/>
        <w:numPr>
          <w:ilvl w:val="0"/>
          <w:numId w:val="5"/>
        </w:numPr>
        <w:autoSpaceDE w:val="0"/>
        <w:autoSpaceDN w:val="0"/>
        <w:spacing w:after="0" w:line="240" w:lineRule="auto"/>
        <w:ind w:left="-426" w:firstLine="426"/>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добровольность;</w:t>
      </w:r>
    </w:p>
    <w:p w:rsidR="002C4CCA" w:rsidRPr="00F014DF" w:rsidRDefault="002C4CCA" w:rsidP="002C4CCA">
      <w:pPr>
        <w:widowControl w:val="0"/>
        <w:numPr>
          <w:ilvl w:val="0"/>
          <w:numId w:val="5"/>
        </w:numPr>
        <w:autoSpaceDE w:val="0"/>
        <w:autoSpaceDN w:val="0"/>
        <w:spacing w:after="0" w:line="240" w:lineRule="auto"/>
        <w:ind w:left="-426" w:firstLine="426"/>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включённость в процесс самоуправления всех групп детей;</w:t>
      </w:r>
    </w:p>
    <w:p w:rsidR="002C4CCA" w:rsidRPr="00F014DF" w:rsidRDefault="002C4CCA" w:rsidP="002C4CCA">
      <w:pPr>
        <w:widowControl w:val="0"/>
        <w:numPr>
          <w:ilvl w:val="0"/>
          <w:numId w:val="5"/>
        </w:numPr>
        <w:autoSpaceDE w:val="0"/>
        <w:autoSpaceDN w:val="0"/>
        <w:spacing w:after="0" w:line="240" w:lineRule="auto"/>
        <w:ind w:left="-426" w:firstLine="426"/>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приоритет развивающего начала для ребёнка;</w:t>
      </w:r>
    </w:p>
    <w:p w:rsidR="002C4CCA" w:rsidRPr="00F014DF" w:rsidRDefault="002C4CCA" w:rsidP="002C4CCA">
      <w:pPr>
        <w:widowControl w:val="0"/>
        <w:numPr>
          <w:ilvl w:val="0"/>
          <w:numId w:val="5"/>
        </w:numPr>
        <w:autoSpaceDE w:val="0"/>
        <w:autoSpaceDN w:val="0"/>
        <w:spacing w:after="0" w:line="240" w:lineRule="auto"/>
        <w:ind w:left="-426" w:firstLine="426"/>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повсеместное присутствие (участие ребёнка в принятии всех решений, касающихся его, с учётом степени его социализации в коллективе, возрастных и психологических возможностей);</w:t>
      </w:r>
    </w:p>
    <w:p w:rsidR="002C4CCA" w:rsidRPr="00F014DF" w:rsidRDefault="002C4CCA" w:rsidP="002C4CCA">
      <w:pPr>
        <w:widowControl w:val="0"/>
        <w:numPr>
          <w:ilvl w:val="0"/>
          <w:numId w:val="5"/>
        </w:numPr>
        <w:autoSpaceDE w:val="0"/>
        <w:autoSpaceDN w:val="0"/>
        <w:spacing w:after="0" w:line="240" w:lineRule="auto"/>
        <w:ind w:left="-426" w:firstLine="426"/>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доверие (предоставление детям большей свободы действий, увеличение зоны их ответственности);</w:t>
      </w:r>
    </w:p>
    <w:p w:rsidR="002C4CCA" w:rsidRPr="00F014DF" w:rsidRDefault="002C4CCA" w:rsidP="002C4CCA">
      <w:pPr>
        <w:widowControl w:val="0"/>
        <w:numPr>
          <w:ilvl w:val="0"/>
          <w:numId w:val="5"/>
        </w:numPr>
        <w:autoSpaceDE w:val="0"/>
        <w:autoSpaceDN w:val="0"/>
        <w:spacing w:after="0" w:line="240" w:lineRule="auto"/>
        <w:ind w:left="-426" w:firstLine="426"/>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открытость, честность взрослых в общении с детьми и недопущение использования детей в качестве инструмента достижения собственных целей;</w:t>
      </w:r>
    </w:p>
    <w:p w:rsidR="002C4CCA" w:rsidRPr="00F014DF" w:rsidRDefault="002C4CCA" w:rsidP="002C4CCA">
      <w:pPr>
        <w:widowControl w:val="0"/>
        <w:numPr>
          <w:ilvl w:val="0"/>
          <w:numId w:val="5"/>
        </w:numPr>
        <w:autoSpaceDE w:val="0"/>
        <w:autoSpaceDN w:val="0"/>
        <w:spacing w:after="0" w:line="240" w:lineRule="auto"/>
        <w:ind w:left="-426" w:firstLine="426"/>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ориентация на результат.</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Для оптимизации процесса детского самоуправления предлагается </w:t>
      </w:r>
    </w:p>
    <w:p w:rsidR="002C4CCA" w:rsidRPr="00F014DF" w:rsidRDefault="002C4CCA" w:rsidP="002C4CCA">
      <w:pPr>
        <w:widowControl w:val="0"/>
        <w:autoSpaceDE w:val="0"/>
        <w:autoSpaceDN w:val="0"/>
        <w:spacing w:before="59" w:after="0" w:line="240" w:lineRule="auto"/>
        <w:ind w:left="-426" w:right="665" w:firstLine="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ввести систему чередования творческих поручений (далее –ЧТП), основанную </w:t>
      </w:r>
      <w:proofErr w:type="spellStart"/>
      <w:r w:rsidRPr="00F014DF">
        <w:rPr>
          <w:rFonts w:ascii="Times New Roman" w:eastAsia="Times New Roman" w:hAnsi="Times New Roman" w:cs="Times New Roman"/>
          <w:sz w:val="28"/>
          <w:szCs w:val="28"/>
        </w:rPr>
        <w:t>надвух</w:t>
      </w:r>
      <w:proofErr w:type="spellEnd"/>
      <w:r w:rsidRPr="00F014DF">
        <w:rPr>
          <w:rFonts w:ascii="Times New Roman" w:eastAsia="Times New Roman" w:hAnsi="Times New Roman" w:cs="Times New Roman"/>
          <w:sz w:val="28"/>
          <w:szCs w:val="28"/>
        </w:rPr>
        <w:t xml:space="preserve"> простых правилах: «от меньшего к большему» и «от простого к сложному</w:t>
      </w:r>
      <w:proofErr w:type="gramStart"/>
      <w:r w:rsidRPr="00F014DF">
        <w:rPr>
          <w:rFonts w:ascii="Times New Roman" w:eastAsia="Times New Roman" w:hAnsi="Times New Roman" w:cs="Times New Roman"/>
          <w:sz w:val="28"/>
          <w:szCs w:val="28"/>
        </w:rPr>
        <w:t>».Система</w:t>
      </w:r>
      <w:proofErr w:type="gramEnd"/>
      <w:r w:rsidRPr="00F014DF">
        <w:rPr>
          <w:rFonts w:ascii="Times New Roman" w:eastAsia="Times New Roman" w:hAnsi="Times New Roman" w:cs="Times New Roman"/>
          <w:sz w:val="28"/>
          <w:szCs w:val="28"/>
        </w:rPr>
        <w:t xml:space="preserve"> ЧТП строится на разделении отряда на </w:t>
      </w:r>
      <w:proofErr w:type="spellStart"/>
      <w:r w:rsidRPr="00F014DF">
        <w:rPr>
          <w:rFonts w:ascii="Times New Roman" w:eastAsia="Times New Roman" w:hAnsi="Times New Roman" w:cs="Times New Roman"/>
          <w:sz w:val="28"/>
          <w:szCs w:val="28"/>
        </w:rPr>
        <w:t>микрогруппы</w:t>
      </w:r>
      <w:proofErr w:type="spellEnd"/>
      <w:r w:rsidRPr="00F014DF">
        <w:rPr>
          <w:rFonts w:ascii="Times New Roman" w:eastAsia="Times New Roman" w:hAnsi="Times New Roman" w:cs="Times New Roman"/>
          <w:sz w:val="28"/>
          <w:szCs w:val="28"/>
        </w:rPr>
        <w:t xml:space="preserve"> для выполнения</w:t>
      </w:r>
      <w:r w:rsidR="00F627A5">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творческих</w:t>
      </w:r>
      <w:r w:rsidR="00F627A5">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заданий и поручений,</w:t>
      </w:r>
      <w:r w:rsidR="00F627A5">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благодаря</w:t>
      </w:r>
      <w:r w:rsidR="00F627A5">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которым каждый</w:t>
      </w:r>
      <w:r w:rsidR="00F627A5">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ребёнок сможет</w:t>
      </w:r>
      <w:r w:rsidR="00F627A5">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 xml:space="preserve">проявить свои способности в различных видах деятельности. Согласно </w:t>
      </w:r>
      <w:proofErr w:type="gramStart"/>
      <w:r w:rsidRPr="00F014DF">
        <w:rPr>
          <w:rFonts w:ascii="Times New Roman" w:eastAsia="Times New Roman" w:hAnsi="Times New Roman" w:cs="Times New Roman"/>
          <w:sz w:val="28"/>
          <w:szCs w:val="28"/>
        </w:rPr>
        <w:t>игровоймоделивначалесменыребятадоговариваютсяотом,какназватьотряд</w:t>
      </w:r>
      <w:proofErr w:type="gramEnd"/>
      <w:r w:rsidRPr="00F014DF">
        <w:rPr>
          <w:rFonts w:ascii="Times New Roman" w:eastAsia="Times New Roman" w:hAnsi="Times New Roman" w:cs="Times New Roman"/>
          <w:sz w:val="28"/>
          <w:szCs w:val="28"/>
        </w:rPr>
        <w:t xml:space="preserve">,чтоможетбыть представлено на эмблеме их отряда, предлагают варианты того, что можетбытьвключеновтворческуювизитку.Дальшевиграхнасплочениеребятапринимают ответственность за свои решения и за решения команды. Попадая </w:t>
      </w:r>
      <w:proofErr w:type="gramStart"/>
      <w:r w:rsidRPr="00F014DF">
        <w:rPr>
          <w:rFonts w:ascii="Times New Roman" w:eastAsia="Times New Roman" w:hAnsi="Times New Roman" w:cs="Times New Roman"/>
          <w:sz w:val="28"/>
          <w:szCs w:val="28"/>
        </w:rPr>
        <w:t>вСтрануМаленькихиВеликихОткрытий,ребятазнакомятсясправиламиеёжителей</w:t>
      </w:r>
      <w:proofErr w:type="gramEnd"/>
      <w:r w:rsidRPr="00F014DF">
        <w:rPr>
          <w:rFonts w:ascii="Times New Roman" w:eastAsia="Times New Roman" w:hAnsi="Times New Roman" w:cs="Times New Roman"/>
          <w:sz w:val="28"/>
          <w:szCs w:val="28"/>
        </w:rPr>
        <w:t xml:space="preserve">, объединяются в </w:t>
      </w:r>
      <w:proofErr w:type="spellStart"/>
      <w:r w:rsidRPr="00F014DF">
        <w:rPr>
          <w:rFonts w:ascii="Times New Roman" w:eastAsia="Times New Roman" w:hAnsi="Times New Roman" w:cs="Times New Roman"/>
          <w:sz w:val="28"/>
          <w:szCs w:val="28"/>
        </w:rPr>
        <w:t>микрогруппы</w:t>
      </w:r>
      <w:proofErr w:type="spellEnd"/>
      <w:r w:rsidRPr="00F014DF">
        <w:rPr>
          <w:rFonts w:ascii="Times New Roman" w:eastAsia="Times New Roman" w:hAnsi="Times New Roman" w:cs="Times New Roman"/>
          <w:sz w:val="28"/>
          <w:szCs w:val="28"/>
        </w:rPr>
        <w:t xml:space="preserve"> для решения общих задач, которые импредлагают(здесьмогутбытьпредставленыкактворческие,такирутинныепоручения, которые реализуются на протяжении смены). В</w:t>
      </w:r>
      <w:r w:rsidR="00F627A5">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завершение смены</w:t>
      </w:r>
      <w:r w:rsidR="00F627A5">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ребята берут на себя</w:t>
      </w:r>
      <w:r w:rsidR="00F627A5">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посильные роли</w:t>
      </w:r>
      <w:r w:rsidR="00F627A5">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в организации общего</w:t>
      </w:r>
      <w:r w:rsidR="00F627A5">
        <w:rPr>
          <w:rFonts w:ascii="Times New Roman" w:eastAsia="Times New Roman" w:hAnsi="Times New Roman" w:cs="Times New Roman"/>
          <w:sz w:val="28"/>
          <w:szCs w:val="28"/>
        </w:rPr>
        <w:t xml:space="preserve"> </w:t>
      </w:r>
      <w:r w:rsidRPr="00F014DF">
        <w:rPr>
          <w:rFonts w:ascii="Times New Roman" w:eastAsia="Times New Roman" w:hAnsi="Times New Roman" w:cs="Times New Roman"/>
          <w:sz w:val="28"/>
          <w:szCs w:val="28"/>
        </w:rPr>
        <w:t>праздника.</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Для решения задач, которые стоят перед ребятами, формируются </w:t>
      </w:r>
      <w:proofErr w:type="spellStart"/>
      <w:r w:rsidRPr="00F014DF">
        <w:rPr>
          <w:rFonts w:ascii="Times New Roman" w:eastAsia="Times New Roman" w:hAnsi="Times New Roman" w:cs="Times New Roman"/>
          <w:sz w:val="28"/>
          <w:szCs w:val="28"/>
        </w:rPr>
        <w:t>микрогруппы</w:t>
      </w:r>
      <w:proofErr w:type="spellEnd"/>
      <w:r w:rsidRPr="00F014DF">
        <w:rPr>
          <w:rFonts w:ascii="Times New Roman" w:eastAsia="Times New Roman" w:hAnsi="Times New Roman" w:cs="Times New Roman"/>
          <w:sz w:val="28"/>
          <w:szCs w:val="28"/>
        </w:rPr>
        <w:t xml:space="preserve"> по 3-5 человек. В процессе смены педагогу важно координировать формирование </w:t>
      </w:r>
      <w:proofErr w:type="spellStart"/>
      <w:r w:rsidRPr="00F014DF">
        <w:rPr>
          <w:rFonts w:ascii="Times New Roman" w:eastAsia="Times New Roman" w:hAnsi="Times New Roman" w:cs="Times New Roman"/>
          <w:sz w:val="28"/>
          <w:szCs w:val="28"/>
        </w:rPr>
        <w:t>микрогрупп</w:t>
      </w:r>
      <w:proofErr w:type="spellEnd"/>
      <w:r w:rsidRPr="00F014DF">
        <w:rPr>
          <w:rFonts w:ascii="Times New Roman" w:eastAsia="Times New Roman" w:hAnsi="Times New Roman" w:cs="Times New Roman"/>
          <w:sz w:val="28"/>
          <w:szCs w:val="28"/>
        </w:rPr>
        <w:t xml:space="preserve"> таким образом, чтобы каждый ребёнок попробовал себя в разных ролях.</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Таким образом, детское самоуправление проявляется в деятельности </w:t>
      </w:r>
      <w:proofErr w:type="spellStart"/>
      <w:r w:rsidRPr="00F014DF">
        <w:rPr>
          <w:rFonts w:ascii="Times New Roman" w:eastAsia="Times New Roman" w:hAnsi="Times New Roman" w:cs="Times New Roman"/>
          <w:sz w:val="28"/>
          <w:szCs w:val="28"/>
        </w:rPr>
        <w:t>микрогрупп</w:t>
      </w:r>
      <w:proofErr w:type="spellEnd"/>
      <w:r w:rsidRPr="00F014DF">
        <w:rPr>
          <w:rFonts w:ascii="Times New Roman" w:eastAsia="Times New Roman" w:hAnsi="Times New Roman" w:cs="Times New Roman"/>
          <w:sz w:val="28"/>
          <w:szCs w:val="28"/>
        </w:rPr>
        <w:t xml:space="preserve">, посильной самостоятельности в принятии решений, выполнении тех или иных поручений и сопровождается взрослыми на протяжении всей смены. </w:t>
      </w:r>
      <w:r w:rsidRPr="00F014DF">
        <w:rPr>
          <w:rFonts w:ascii="Times New Roman" w:eastAsia="Times New Roman" w:hAnsi="Times New Roman" w:cs="Times New Roman"/>
          <w:sz w:val="28"/>
          <w:szCs w:val="28"/>
        </w:rPr>
        <w:lastRenderedPageBreak/>
        <w:t>Примеры различных поручений представлены в сценариях ключевых дел смены.</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sz w:val="28"/>
          <w:szCs w:val="28"/>
        </w:rPr>
      </w:pPr>
    </w:p>
    <w:p w:rsidR="002C4CCA" w:rsidRPr="00F014DF" w:rsidRDefault="002C4CCA" w:rsidP="002C4CCA">
      <w:pPr>
        <w:widowControl w:val="0"/>
        <w:autoSpaceDE w:val="0"/>
        <w:autoSpaceDN w:val="0"/>
        <w:spacing w:after="0" w:line="240" w:lineRule="auto"/>
        <w:ind w:left="-426" w:firstLine="426"/>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Ресурсное обеспечение</w:t>
      </w:r>
    </w:p>
    <w:p w:rsidR="002C4CCA" w:rsidRPr="00F014DF" w:rsidRDefault="002C4CCA" w:rsidP="002C4CCA">
      <w:pPr>
        <w:autoSpaceDN w:val="0"/>
        <w:spacing w:after="0" w:line="240" w:lineRule="auto"/>
        <w:ind w:left="-426" w:firstLine="426"/>
        <w:rPr>
          <w:rFonts w:ascii="Times New Roman" w:eastAsia="Times New Roman" w:hAnsi="Times New Roman" w:cs="Times New Roman"/>
          <w:b/>
          <w:i/>
          <w:sz w:val="28"/>
          <w:szCs w:val="28"/>
        </w:rPr>
      </w:pPr>
    </w:p>
    <w:p w:rsidR="002C4CCA" w:rsidRPr="00F014DF" w:rsidRDefault="002C4CCA" w:rsidP="002C4CCA">
      <w:pPr>
        <w:autoSpaceDN w:val="0"/>
        <w:spacing w:after="0" w:line="240" w:lineRule="auto"/>
        <w:ind w:left="-426" w:firstLine="426"/>
        <w:rPr>
          <w:rFonts w:ascii="Times New Roman" w:eastAsia="Times New Roman" w:hAnsi="Times New Roman" w:cs="Times New Roman"/>
          <w:b/>
          <w:i/>
          <w:sz w:val="28"/>
          <w:szCs w:val="28"/>
        </w:rPr>
      </w:pPr>
      <w:r w:rsidRPr="00F014DF">
        <w:rPr>
          <w:rFonts w:ascii="Times New Roman" w:eastAsia="Times New Roman" w:hAnsi="Times New Roman" w:cs="Times New Roman"/>
          <w:b/>
          <w:i/>
          <w:sz w:val="28"/>
          <w:szCs w:val="28"/>
        </w:rPr>
        <w:t>Материально-техническое</w:t>
      </w: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спортивный зал;</w:t>
      </w: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школьная библиотека;</w:t>
      </w: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столовая;</w:t>
      </w: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игровая комната</w:t>
      </w: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спортивная площадка;</w:t>
      </w: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компьютер, принтер, ксерокс, мультимедийный проектор;</w:t>
      </w: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художественные средства, настольные игры, канцелярские принадлежности</w:t>
      </w: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p>
    <w:p w:rsidR="002C4CCA" w:rsidRPr="00F014DF" w:rsidRDefault="002C4CCA" w:rsidP="002C4CCA">
      <w:pPr>
        <w:autoSpaceDN w:val="0"/>
        <w:spacing w:after="0" w:line="240" w:lineRule="auto"/>
        <w:ind w:left="-426" w:firstLine="426"/>
        <w:rPr>
          <w:rFonts w:ascii="Times New Roman" w:eastAsia="Times New Roman" w:hAnsi="Times New Roman" w:cs="Times New Roman"/>
          <w:b/>
          <w:i/>
          <w:sz w:val="28"/>
          <w:szCs w:val="28"/>
        </w:rPr>
      </w:pPr>
      <w:r w:rsidRPr="00F014DF">
        <w:rPr>
          <w:rFonts w:ascii="Times New Roman" w:eastAsia="Times New Roman" w:hAnsi="Times New Roman" w:cs="Times New Roman"/>
          <w:b/>
          <w:i/>
          <w:sz w:val="28"/>
          <w:szCs w:val="28"/>
        </w:rPr>
        <w:t xml:space="preserve">Кадровое </w:t>
      </w:r>
    </w:p>
    <w:p w:rsidR="002C4CCA" w:rsidRPr="00F014DF" w:rsidRDefault="002C4CCA" w:rsidP="002C4CCA">
      <w:pPr>
        <w:widowControl w:val="0"/>
        <w:numPr>
          <w:ilvl w:val="0"/>
          <w:numId w:val="7"/>
        </w:numPr>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Начальник лагеря</w:t>
      </w:r>
    </w:p>
    <w:p w:rsidR="002C4CCA" w:rsidRPr="00F014DF" w:rsidRDefault="002C4CCA" w:rsidP="002C4CCA">
      <w:pPr>
        <w:widowControl w:val="0"/>
        <w:numPr>
          <w:ilvl w:val="0"/>
          <w:numId w:val="7"/>
        </w:numPr>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Воспитатели </w:t>
      </w:r>
    </w:p>
    <w:p w:rsidR="002C4CCA" w:rsidRPr="00F014DF" w:rsidRDefault="002C4CCA" w:rsidP="002C4CCA">
      <w:pPr>
        <w:widowControl w:val="0"/>
        <w:numPr>
          <w:ilvl w:val="0"/>
          <w:numId w:val="7"/>
        </w:numPr>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Медицинский работник</w:t>
      </w:r>
    </w:p>
    <w:p w:rsidR="002C4CCA" w:rsidRPr="00F014DF" w:rsidRDefault="002C4CCA" w:rsidP="002C4CCA">
      <w:pPr>
        <w:widowControl w:val="0"/>
        <w:numPr>
          <w:ilvl w:val="0"/>
          <w:numId w:val="7"/>
        </w:numPr>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Заведующая столовой</w:t>
      </w:r>
    </w:p>
    <w:p w:rsidR="002C4CCA" w:rsidRPr="00F014DF" w:rsidRDefault="002C4CCA" w:rsidP="002C4CCA">
      <w:pPr>
        <w:widowControl w:val="0"/>
        <w:numPr>
          <w:ilvl w:val="0"/>
          <w:numId w:val="7"/>
        </w:numPr>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Повар </w:t>
      </w:r>
    </w:p>
    <w:p w:rsidR="002C4CCA" w:rsidRPr="00F014DF" w:rsidRDefault="002C4CCA" w:rsidP="002C4CCA">
      <w:pPr>
        <w:widowControl w:val="0"/>
        <w:numPr>
          <w:ilvl w:val="0"/>
          <w:numId w:val="7"/>
        </w:numPr>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Кухонный работник</w:t>
      </w:r>
    </w:p>
    <w:p w:rsidR="002C4CCA" w:rsidRPr="00F014DF" w:rsidRDefault="002C4CCA" w:rsidP="002C4CCA">
      <w:pPr>
        <w:widowControl w:val="0"/>
        <w:numPr>
          <w:ilvl w:val="0"/>
          <w:numId w:val="7"/>
        </w:numPr>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Обслуживающий персонал</w:t>
      </w: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Подбор начальника лагеря, воспитателей проводит администрация школы.</w:t>
      </w: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Начальник лагеря определяет функциональные обязанности персонала, руководит работой лагеря и несёт ответственность за состояние воспитательной и хозяйственной работы, соблюдение распорядка дня, трудового законодательства, обеспечение здоровья воспитанников, планирует, организует и контролирует все направления деятельности лагеря, отвечая за качество и эффективность.</w:t>
      </w: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Вожатые организуют активный отдых учащихся, следят за исполнением программы лагеря.</w:t>
      </w: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Воспитатели организуют воспитательную работу, отвечают за жизнь и безопасность её участников. Функции воспитателя заключаются в полной организации жизнедеятельности своего отряда, дежурство, труд по самообслуживанию, организация участия в мероприятиях. Воспитатель несёт персональную ответственность за жизнь и здоровье каждого ребёнка своего отряда.</w:t>
      </w: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Обязанности обслуживающего персонала определяются начальником лагеря.</w:t>
      </w:r>
    </w:p>
    <w:p w:rsidR="002C4CCA" w:rsidRPr="00F014DF" w:rsidRDefault="002C4CCA" w:rsidP="002C4CCA">
      <w:pPr>
        <w:autoSpaceDN w:val="0"/>
        <w:spacing w:after="0" w:line="240" w:lineRule="auto"/>
        <w:ind w:left="-426" w:firstLine="426"/>
        <w:rPr>
          <w:rFonts w:ascii="Times New Roman" w:eastAsia="Times New Roman" w:hAnsi="Times New Roman" w:cs="Times New Roman"/>
          <w:b/>
          <w:i/>
          <w:sz w:val="28"/>
          <w:szCs w:val="28"/>
        </w:rPr>
      </w:pPr>
    </w:p>
    <w:p w:rsidR="002C4CCA" w:rsidRPr="00F014DF" w:rsidRDefault="002C4CCA" w:rsidP="002C4CCA">
      <w:pPr>
        <w:autoSpaceDN w:val="0"/>
        <w:spacing w:after="0" w:line="240" w:lineRule="auto"/>
        <w:ind w:left="-426" w:firstLine="426"/>
        <w:rPr>
          <w:rFonts w:ascii="Times New Roman" w:eastAsia="Times New Roman" w:hAnsi="Times New Roman" w:cs="Times New Roman"/>
          <w:b/>
          <w:i/>
          <w:sz w:val="28"/>
          <w:szCs w:val="28"/>
        </w:rPr>
      </w:pPr>
      <w:r w:rsidRPr="00F014DF">
        <w:rPr>
          <w:rFonts w:ascii="Times New Roman" w:eastAsia="Times New Roman" w:hAnsi="Times New Roman" w:cs="Times New Roman"/>
          <w:b/>
          <w:i/>
          <w:sz w:val="28"/>
          <w:szCs w:val="28"/>
        </w:rPr>
        <w:t xml:space="preserve">Методическое </w:t>
      </w: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1. Наличие программы лагеря, планов работы отрядов, плана-сетки. </w:t>
      </w: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2.Должностные инструкции всех участников процесса. </w:t>
      </w: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3.Проведение установочного семинара для всех работающих в течение лагерной смены. </w:t>
      </w: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4.Подбор методических разработок в соответствии с планом работы. </w:t>
      </w:r>
    </w:p>
    <w:p w:rsidR="002C4CCA" w:rsidRPr="00F014DF" w:rsidRDefault="002C4CCA" w:rsidP="002C4CCA">
      <w:pPr>
        <w:autoSpaceDN w:val="0"/>
        <w:spacing w:after="0" w:line="240" w:lineRule="auto"/>
        <w:ind w:left="-426" w:firstLine="426"/>
        <w:rPr>
          <w:rFonts w:ascii="Times New Roman" w:eastAsia="Times New Roman" w:hAnsi="Times New Roman" w:cs="Times New Roman"/>
          <w:b/>
          <w:i/>
          <w:sz w:val="28"/>
          <w:szCs w:val="28"/>
        </w:rPr>
      </w:pPr>
      <w:r w:rsidRPr="00F014DF">
        <w:rPr>
          <w:rFonts w:ascii="Times New Roman" w:eastAsia="Times New Roman" w:hAnsi="Times New Roman" w:cs="Times New Roman"/>
          <w:b/>
          <w:i/>
          <w:sz w:val="28"/>
          <w:szCs w:val="28"/>
        </w:rPr>
        <w:lastRenderedPageBreak/>
        <w:t xml:space="preserve">Финансовое </w:t>
      </w: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За счёт средств муниципального </w:t>
      </w:r>
      <w:r>
        <w:rPr>
          <w:rFonts w:ascii="Times New Roman" w:eastAsia="Times New Roman" w:hAnsi="Times New Roman" w:cs="Times New Roman"/>
          <w:sz w:val="28"/>
          <w:szCs w:val="28"/>
        </w:rPr>
        <w:t>бюджета, родительские средства.</w:t>
      </w: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p>
    <w:p w:rsidR="002C4CCA" w:rsidRPr="00F014DF" w:rsidRDefault="002C4CCA" w:rsidP="002C4CCA">
      <w:pPr>
        <w:autoSpaceDN w:val="0"/>
        <w:spacing w:after="0" w:line="240" w:lineRule="auto"/>
        <w:ind w:left="-426" w:firstLine="426"/>
        <w:rPr>
          <w:rFonts w:ascii="Times New Roman" w:eastAsia="Times New Roman" w:hAnsi="Times New Roman" w:cs="Times New Roman"/>
          <w:b/>
          <w:i/>
          <w:sz w:val="28"/>
          <w:szCs w:val="28"/>
        </w:rPr>
      </w:pPr>
      <w:r w:rsidRPr="00F014DF">
        <w:rPr>
          <w:rFonts w:ascii="Times New Roman" w:eastAsia="Times New Roman" w:hAnsi="Times New Roman" w:cs="Times New Roman"/>
          <w:b/>
          <w:i/>
          <w:sz w:val="28"/>
          <w:szCs w:val="28"/>
        </w:rPr>
        <w:t xml:space="preserve">Информационное </w:t>
      </w: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Информация о деятельности лагеря доводится до сведения родителей и общественности путём размещения на сайте школы и в школьной группе в контакте.</w:t>
      </w:r>
    </w:p>
    <w:p w:rsidR="002C4CCA" w:rsidRPr="00F014DF" w:rsidRDefault="002C4CCA" w:rsidP="002C4CCA">
      <w:pPr>
        <w:autoSpaceDN w:val="0"/>
        <w:spacing w:after="0" w:line="240" w:lineRule="auto"/>
        <w:ind w:left="-426" w:firstLine="426"/>
        <w:rPr>
          <w:rFonts w:ascii="Times New Roman" w:eastAsia="Times New Roman" w:hAnsi="Times New Roman" w:cs="Times New Roman"/>
          <w:b/>
          <w:i/>
          <w:sz w:val="28"/>
          <w:szCs w:val="28"/>
        </w:rPr>
      </w:pPr>
    </w:p>
    <w:p w:rsidR="002C4CCA" w:rsidRPr="00F014DF" w:rsidRDefault="002C4CCA" w:rsidP="002C4CCA">
      <w:pPr>
        <w:autoSpaceDN w:val="0"/>
        <w:spacing w:after="0" w:line="240" w:lineRule="auto"/>
        <w:ind w:left="-426" w:firstLine="426"/>
        <w:rPr>
          <w:rFonts w:ascii="Times New Roman" w:eastAsia="Times New Roman" w:hAnsi="Times New Roman" w:cs="Times New Roman"/>
          <w:b/>
          <w:i/>
          <w:sz w:val="28"/>
          <w:szCs w:val="28"/>
        </w:rPr>
      </w:pPr>
      <w:r w:rsidRPr="00F014DF">
        <w:rPr>
          <w:rFonts w:ascii="Times New Roman" w:eastAsia="Times New Roman" w:hAnsi="Times New Roman" w:cs="Times New Roman"/>
          <w:b/>
          <w:i/>
          <w:sz w:val="28"/>
          <w:szCs w:val="28"/>
        </w:rPr>
        <w:t xml:space="preserve">Организационное </w:t>
      </w:r>
    </w:p>
    <w:p w:rsidR="002C4CCA" w:rsidRPr="00F014DF" w:rsidRDefault="002C4CCA" w:rsidP="002C4CCA">
      <w:pPr>
        <w:widowControl w:val="0"/>
        <w:numPr>
          <w:ilvl w:val="0"/>
          <w:numId w:val="8"/>
        </w:numPr>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Сотрудничество с Домом культуры, планирование совместных мероприятий;</w:t>
      </w:r>
    </w:p>
    <w:p w:rsidR="002C4CCA" w:rsidRPr="00F014DF" w:rsidRDefault="002C4CCA" w:rsidP="002C4CCA">
      <w:pPr>
        <w:widowControl w:val="0"/>
        <w:numPr>
          <w:ilvl w:val="0"/>
          <w:numId w:val="8"/>
        </w:numPr>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Сотрудничество с модельной библиотекой.</w:t>
      </w:r>
    </w:p>
    <w:p w:rsidR="002C4CCA" w:rsidRPr="00F014DF" w:rsidRDefault="002C4CCA" w:rsidP="002C4CCA">
      <w:pPr>
        <w:widowControl w:val="0"/>
        <w:numPr>
          <w:ilvl w:val="0"/>
          <w:numId w:val="8"/>
        </w:numPr>
        <w:autoSpaceDE w:val="0"/>
        <w:autoSpaceDN w:val="0"/>
        <w:spacing w:after="0" w:line="240" w:lineRule="auto"/>
        <w:ind w:left="-426" w:firstLine="426"/>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Привлечение родителей к участию в жизни лагеря</w:t>
      </w:r>
    </w:p>
    <w:p w:rsidR="002C4CCA" w:rsidRPr="00F014DF" w:rsidRDefault="002C4CCA" w:rsidP="002C4CCA">
      <w:pPr>
        <w:autoSpaceDN w:val="0"/>
        <w:spacing w:after="0" w:line="240" w:lineRule="auto"/>
        <w:ind w:left="-426" w:firstLine="426"/>
        <w:rPr>
          <w:rFonts w:ascii="Times New Roman" w:eastAsia="Times New Roman" w:hAnsi="Times New Roman" w:cs="Times New Roman"/>
          <w:sz w:val="28"/>
          <w:szCs w:val="28"/>
        </w:rPr>
      </w:pPr>
    </w:p>
    <w:p w:rsidR="002C4CCA" w:rsidRPr="00F014DF" w:rsidRDefault="002C4CCA" w:rsidP="002C4CCA">
      <w:pPr>
        <w:widowControl w:val="0"/>
        <w:tabs>
          <w:tab w:val="left" w:pos="6465"/>
        </w:tabs>
        <w:autoSpaceDE w:val="0"/>
        <w:autoSpaceDN w:val="0"/>
        <w:adjustRightInd w:val="0"/>
        <w:spacing w:after="0" w:line="240" w:lineRule="auto"/>
        <w:ind w:left="-426" w:firstLine="426"/>
        <w:rPr>
          <w:rFonts w:ascii="Times New Roman" w:eastAsia="Times New Roman" w:hAnsi="Times New Roman" w:cs="Times New Roman"/>
          <w:b/>
          <w:bCs/>
          <w:i/>
          <w:color w:val="000000"/>
          <w:sz w:val="28"/>
          <w:szCs w:val="28"/>
        </w:rPr>
      </w:pPr>
      <w:r w:rsidRPr="00F014DF">
        <w:rPr>
          <w:rFonts w:ascii="Times New Roman" w:eastAsia="Times New Roman" w:hAnsi="Times New Roman" w:cs="Times New Roman"/>
          <w:b/>
          <w:bCs/>
          <w:i/>
          <w:color w:val="000000"/>
          <w:sz w:val="28"/>
          <w:szCs w:val="28"/>
        </w:rPr>
        <w:t>Методы оценки эффективности мероприятий программы и воспитательно-педагогических действий</w:t>
      </w:r>
    </w:p>
    <w:p w:rsidR="002C4CCA" w:rsidRPr="00F014DF" w:rsidRDefault="002C4CCA" w:rsidP="002C4CCA">
      <w:pPr>
        <w:widowControl w:val="0"/>
        <w:tabs>
          <w:tab w:val="left" w:pos="6465"/>
        </w:tabs>
        <w:autoSpaceDE w:val="0"/>
        <w:autoSpaceDN w:val="0"/>
        <w:adjustRightInd w:val="0"/>
        <w:spacing w:after="0" w:line="240" w:lineRule="auto"/>
        <w:ind w:left="-426" w:firstLine="426"/>
        <w:rPr>
          <w:rFonts w:ascii="Times New Roman" w:eastAsia="Times New Roman" w:hAnsi="Times New Roman" w:cs="Times New Roman"/>
          <w:b/>
          <w:bCs/>
          <w:i/>
          <w:color w:val="000000"/>
          <w:sz w:val="28"/>
          <w:szCs w:val="28"/>
        </w:rPr>
      </w:pPr>
    </w:p>
    <w:p w:rsidR="002C4CCA" w:rsidRPr="00F014DF" w:rsidRDefault="002C4CCA" w:rsidP="002C4CCA">
      <w:pPr>
        <w:widowControl w:val="0"/>
        <w:tabs>
          <w:tab w:val="left" w:pos="6465"/>
        </w:tabs>
        <w:autoSpaceDE w:val="0"/>
        <w:autoSpaceDN w:val="0"/>
        <w:adjustRightInd w:val="0"/>
        <w:spacing w:after="0" w:line="240" w:lineRule="auto"/>
        <w:ind w:left="-426" w:firstLine="426"/>
        <w:rPr>
          <w:rFonts w:ascii="Times New Roman" w:eastAsia="Times New Roman" w:hAnsi="Times New Roman" w:cs="Times New Roman"/>
          <w:bCs/>
          <w:color w:val="000000"/>
          <w:sz w:val="28"/>
          <w:szCs w:val="28"/>
        </w:rPr>
      </w:pPr>
      <w:r w:rsidRPr="00F014DF">
        <w:rPr>
          <w:rFonts w:ascii="Times New Roman" w:eastAsia="Times New Roman" w:hAnsi="Times New Roman" w:cs="Times New Roman"/>
          <w:bCs/>
          <w:color w:val="000000"/>
          <w:sz w:val="28"/>
          <w:szCs w:val="28"/>
        </w:rPr>
        <w:t>1. Опрос родителей на выявление пожеланий по организации деятельности детского лагеря.</w:t>
      </w:r>
    </w:p>
    <w:p w:rsidR="002C4CCA" w:rsidRPr="00F014DF" w:rsidRDefault="002C4CCA" w:rsidP="002C4CCA">
      <w:pPr>
        <w:widowControl w:val="0"/>
        <w:tabs>
          <w:tab w:val="left" w:pos="6465"/>
        </w:tabs>
        <w:autoSpaceDE w:val="0"/>
        <w:autoSpaceDN w:val="0"/>
        <w:adjustRightInd w:val="0"/>
        <w:spacing w:after="0" w:line="240" w:lineRule="auto"/>
        <w:ind w:left="-426" w:firstLine="426"/>
        <w:rPr>
          <w:rFonts w:ascii="Times New Roman" w:eastAsia="Times New Roman" w:hAnsi="Times New Roman" w:cs="Times New Roman"/>
          <w:bCs/>
          <w:color w:val="000000"/>
          <w:sz w:val="28"/>
          <w:szCs w:val="28"/>
        </w:rPr>
      </w:pPr>
    </w:p>
    <w:p w:rsidR="002C4CCA" w:rsidRPr="00F014DF" w:rsidRDefault="002C4CCA" w:rsidP="002C4CCA">
      <w:pPr>
        <w:widowControl w:val="0"/>
        <w:tabs>
          <w:tab w:val="left" w:pos="6465"/>
        </w:tabs>
        <w:autoSpaceDE w:val="0"/>
        <w:autoSpaceDN w:val="0"/>
        <w:adjustRightInd w:val="0"/>
        <w:spacing w:after="0" w:line="240" w:lineRule="auto"/>
        <w:ind w:left="-426" w:firstLine="426"/>
        <w:rPr>
          <w:rFonts w:ascii="Times New Roman" w:eastAsia="Times New Roman" w:hAnsi="Times New Roman" w:cs="Times New Roman"/>
          <w:bCs/>
          <w:color w:val="000000"/>
          <w:sz w:val="28"/>
          <w:szCs w:val="28"/>
        </w:rPr>
      </w:pPr>
      <w:r w:rsidRPr="00F014DF">
        <w:rPr>
          <w:rFonts w:ascii="Times New Roman" w:eastAsia="Times New Roman" w:hAnsi="Times New Roman" w:cs="Times New Roman"/>
          <w:bCs/>
          <w:color w:val="000000"/>
          <w:sz w:val="28"/>
          <w:szCs w:val="28"/>
        </w:rPr>
        <w:t>2.Анкетирование детей в организационный период с целью выявления их интересов, мотивов пребывания в лагере.</w:t>
      </w:r>
    </w:p>
    <w:p w:rsidR="002C4CCA" w:rsidRPr="00F014DF" w:rsidRDefault="002C4CCA" w:rsidP="002C4CCA">
      <w:pPr>
        <w:widowControl w:val="0"/>
        <w:tabs>
          <w:tab w:val="left" w:pos="6465"/>
        </w:tabs>
        <w:autoSpaceDE w:val="0"/>
        <w:autoSpaceDN w:val="0"/>
        <w:adjustRightInd w:val="0"/>
        <w:spacing w:after="0" w:line="240" w:lineRule="auto"/>
        <w:ind w:left="-426" w:firstLine="426"/>
        <w:rPr>
          <w:rFonts w:ascii="Times New Roman" w:eastAsia="Times New Roman" w:hAnsi="Times New Roman" w:cs="Times New Roman"/>
          <w:bCs/>
          <w:color w:val="000000"/>
          <w:sz w:val="28"/>
          <w:szCs w:val="28"/>
        </w:rPr>
      </w:pPr>
    </w:p>
    <w:p w:rsidR="002C4CCA" w:rsidRPr="00F014DF" w:rsidRDefault="002C4CCA" w:rsidP="002C4CCA">
      <w:pPr>
        <w:widowControl w:val="0"/>
        <w:tabs>
          <w:tab w:val="left" w:pos="6465"/>
        </w:tabs>
        <w:autoSpaceDE w:val="0"/>
        <w:autoSpaceDN w:val="0"/>
        <w:adjustRightInd w:val="0"/>
        <w:spacing w:after="0" w:line="240" w:lineRule="auto"/>
        <w:ind w:left="-426" w:firstLine="426"/>
        <w:rPr>
          <w:rFonts w:ascii="Times New Roman" w:eastAsia="Times New Roman" w:hAnsi="Times New Roman" w:cs="Times New Roman"/>
          <w:bCs/>
          <w:color w:val="000000"/>
          <w:sz w:val="28"/>
          <w:szCs w:val="28"/>
        </w:rPr>
      </w:pPr>
      <w:r w:rsidRPr="00F014DF">
        <w:rPr>
          <w:rFonts w:ascii="Times New Roman" w:eastAsia="Times New Roman" w:hAnsi="Times New Roman" w:cs="Times New Roman"/>
          <w:bCs/>
          <w:color w:val="000000"/>
          <w:sz w:val="28"/>
          <w:szCs w:val="28"/>
        </w:rPr>
        <w:t>3.Ежедневное отслеживание настроения детей, удовлетворённости проведёнными мероприятиями.</w:t>
      </w:r>
    </w:p>
    <w:p w:rsidR="002C4CCA" w:rsidRPr="00F014DF" w:rsidRDefault="002C4CCA" w:rsidP="002C4CCA">
      <w:pPr>
        <w:widowControl w:val="0"/>
        <w:tabs>
          <w:tab w:val="left" w:pos="6465"/>
        </w:tabs>
        <w:autoSpaceDE w:val="0"/>
        <w:autoSpaceDN w:val="0"/>
        <w:adjustRightInd w:val="0"/>
        <w:spacing w:after="0" w:line="240" w:lineRule="auto"/>
        <w:ind w:left="-426" w:firstLine="426"/>
        <w:rPr>
          <w:rFonts w:ascii="Times New Roman" w:eastAsia="Times New Roman" w:hAnsi="Times New Roman" w:cs="Times New Roman"/>
          <w:bCs/>
          <w:color w:val="000000"/>
          <w:sz w:val="28"/>
          <w:szCs w:val="28"/>
        </w:rPr>
      </w:pPr>
    </w:p>
    <w:p w:rsidR="002C4CCA" w:rsidRPr="00F014DF" w:rsidRDefault="002C4CCA" w:rsidP="002C4CCA">
      <w:pPr>
        <w:widowControl w:val="0"/>
        <w:tabs>
          <w:tab w:val="left" w:pos="6465"/>
        </w:tabs>
        <w:autoSpaceDE w:val="0"/>
        <w:autoSpaceDN w:val="0"/>
        <w:adjustRightInd w:val="0"/>
        <w:spacing w:after="0" w:line="240" w:lineRule="auto"/>
        <w:ind w:left="-426" w:firstLine="426"/>
        <w:rPr>
          <w:rFonts w:ascii="Times New Roman" w:eastAsia="Times New Roman" w:hAnsi="Times New Roman" w:cs="Times New Roman"/>
          <w:bCs/>
          <w:color w:val="000000"/>
          <w:sz w:val="28"/>
          <w:szCs w:val="28"/>
        </w:rPr>
      </w:pPr>
      <w:r w:rsidRPr="00F014DF">
        <w:rPr>
          <w:rFonts w:ascii="Times New Roman" w:eastAsia="Times New Roman" w:hAnsi="Times New Roman" w:cs="Times New Roman"/>
          <w:bCs/>
          <w:color w:val="000000"/>
          <w:sz w:val="28"/>
          <w:szCs w:val="28"/>
        </w:rPr>
        <w:t>4.Анкетирование детей в конце смены, позволяющее выявить оправдание желаний.</w:t>
      </w:r>
    </w:p>
    <w:p w:rsidR="002C4CCA" w:rsidRPr="00F014DF" w:rsidRDefault="002C4CCA" w:rsidP="002C4CCA">
      <w:pPr>
        <w:widowControl w:val="0"/>
        <w:tabs>
          <w:tab w:val="left" w:pos="6465"/>
        </w:tabs>
        <w:autoSpaceDE w:val="0"/>
        <w:autoSpaceDN w:val="0"/>
        <w:adjustRightInd w:val="0"/>
        <w:spacing w:after="0" w:line="240" w:lineRule="auto"/>
        <w:ind w:left="-426" w:firstLine="426"/>
        <w:rPr>
          <w:rFonts w:ascii="Times New Roman" w:eastAsia="Times New Roman" w:hAnsi="Times New Roman" w:cs="Times New Roman"/>
          <w:bCs/>
          <w:color w:val="000000"/>
          <w:sz w:val="28"/>
          <w:szCs w:val="28"/>
        </w:rPr>
      </w:pPr>
    </w:p>
    <w:p w:rsidR="002C4CCA" w:rsidRPr="00F014DF" w:rsidRDefault="002C4CCA" w:rsidP="002C4CCA">
      <w:pPr>
        <w:widowControl w:val="0"/>
        <w:tabs>
          <w:tab w:val="left" w:pos="6465"/>
        </w:tabs>
        <w:autoSpaceDE w:val="0"/>
        <w:autoSpaceDN w:val="0"/>
        <w:adjustRightInd w:val="0"/>
        <w:spacing w:after="0" w:line="240" w:lineRule="auto"/>
        <w:ind w:left="-426" w:firstLine="426"/>
        <w:rPr>
          <w:rFonts w:ascii="Times New Roman" w:eastAsia="Times New Roman" w:hAnsi="Times New Roman" w:cs="Times New Roman"/>
          <w:bCs/>
          <w:color w:val="000000"/>
          <w:sz w:val="28"/>
          <w:szCs w:val="28"/>
        </w:rPr>
      </w:pPr>
      <w:r w:rsidRPr="00F014DF">
        <w:rPr>
          <w:rFonts w:ascii="Times New Roman" w:eastAsia="Times New Roman" w:hAnsi="Times New Roman" w:cs="Times New Roman"/>
          <w:bCs/>
          <w:color w:val="000000"/>
          <w:sz w:val="28"/>
          <w:szCs w:val="28"/>
        </w:rPr>
        <w:t>5.Отслеживание сплочённости детского коллектива.</w:t>
      </w:r>
    </w:p>
    <w:p w:rsidR="002C4CCA" w:rsidRPr="00F014DF" w:rsidRDefault="002C4CCA" w:rsidP="002C4CCA">
      <w:pPr>
        <w:widowControl w:val="0"/>
        <w:tabs>
          <w:tab w:val="left" w:pos="6465"/>
        </w:tabs>
        <w:autoSpaceDE w:val="0"/>
        <w:autoSpaceDN w:val="0"/>
        <w:adjustRightInd w:val="0"/>
        <w:spacing w:after="0" w:line="240" w:lineRule="auto"/>
        <w:ind w:left="-426" w:firstLine="426"/>
        <w:rPr>
          <w:rFonts w:ascii="Times New Roman" w:eastAsia="Times New Roman" w:hAnsi="Times New Roman" w:cs="Times New Roman"/>
          <w:bCs/>
          <w:color w:val="000000"/>
          <w:sz w:val="28"/>
          <w:szCs w:val="28"/>
        </w:rPr>
      </w:pPr>
    </w:p>
    <w:p w:rsidR="002C4CCA" w:rsidRPr="00F014DF" w:rsidRDefault="002C4CCA" w:rsidP="002C4CCA">
      <w:pPr>
        <w:widowControl w:val="0"/>
        <w:tabs>
          <w:tab w:val="left" w:pos="6465"/>
        </w:tabs>
        <w:autoSpaceDE w:val="0"/>
        <w:autoSpaceDN w:val="0"/>
        <w:adjustRightInd w:val="0"/>
        <w:spacing w:after="0" w:line="240" w:lineRule="auto"/>
        <w:ind w:left="-426" w:firstLine="426"/>
        <w:rPr>
          <w:rFonts w:ascii="Times New Roman" w:eastAsia="Times New Roman" w:hAnsi="Times New Roman" w:cs="Times New Roman"/>
          <w:bCs/>
          <w:color w:val="000000"/>
          <w:sz w:val="28"/>
          <w:szCs w:val="28"/>
        </w:rPr>
      </w:pPr>
      <w:r w:rsidRPr="00F014DF">
        <w:rPr>
          <w:rFonts w:ascii="Times New Roman" w:eastAsia="Times New Roman" w:hAnsi="Times New Roman" w:cs="Times New Roman"/>
          <w:bCs/>
          <w:color w:val="000000"/>
          <w:sz w:val="28"/>
          <w:szCs w:val="28"/>
        </w:rPr>
        <w:t>В течение смены ведётся ежедневная самооценка участников смены относительно эмоционального личностного состояния, уровня развития коллектива, в течение смены проводится социометрия, наблюдение за приоритетными видами деятельности воспитанников.</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
          <w:sz w:val="28"/>
          <w:szCs w:val="28"/>
        </w:rPr>
      </w:pPr>
    </w:p>
    <w:p w:rsidR="002C4CCA" w:rsidRDefault="002C4CCA" w:rsidP="002C4CCA">
      <w:pPr>
        <w:widowControl w:val="0"/>
        <w:autoSpaceDE w:val="0"/>
        <w:autoSpaceDN w:val="0"/>
        <w:spacing w:before="93" w:after="0" w:line="240" w:lineRule="auto"/>
        <w:ind w:left="-426" w:firstLine="426"/>
        <w:outlineLvl w:val="1"/>
        <w:rPr>
          <w:rFonts w:ascii="Times New Roman" w:eastAsia="Times New Roman" w:hAnsi="Times New Roman" w:cs="Times New Roman"/>
          <w:b/>
          <w:bCs/>
          <w:sz w:val="24"/>
          <w:szCs w:val="24"/>
        </w:rPr>
      </w:pPr>
    </w:p>
    <w:p w:rsidR="002C4CCA" w:rsidRDefault="002C4CCA" w:rsidP="002C4CCA">
      <w:pPr>
        <w:widowControl w:val="0"/>
        <w:autoSpaceDE w:val="0"/>
        <w:autoSpaceDN w:val="0"/>
        <w:spacing w:before="93" w:after="0" w:line="240" w:lineRule="auto"/>
        <w:ind w:left="-426" w:firstLine="426"/>
        <w:outlineLvl w:val="1"/>
        <w:rPr>
          <w:rFonts w:ascii="Times New Roman" w:eastAsia="Times New Roman" w:hAnsi="Times New Roman" w:cs="Times New Roman"/>
          <w:b/>
          <w:bCs/>
          <w:sz w:val="24"/>
          <w:szCs w:val="24"/>
        </w:rPr>
      </w:pPr>
    </w:p>
    <w:p w:rsidR="002C4CCA" w:rsidRDefault="002C4CCA" w:rsidP="002C4CCA">
      <w:pPr>
        <w:widowControl w:val="0"/>
        <w:autoSpaceDE w:val="0"/>
        <w:autoSpaceDN w:val="0"/>
        <w:spacing w:before="93" w:after="0" w:line="240" w:lineRule="auto"/>
        <w:ind w:left="-426" w:firstLine="426"/>
        <w:outlineLvl w:val="1"/>
        <w:rPr>
          <w:rFonts w:ascii="Times New Roman" w:eastAsia="Times New Roman" w:hAnsi="Times New Roman" w:cs="Times New Roman"/>
          <w:b/>
          <w:bCs/>
          <w:sz w:val="24"/>
          <w:szCs w:val="24"/>
        </w:rPr>
      </w:pPr>
    </w:p>
    <w:p w:rsidR="002C4CCA" w:rsidRDefault="002C4CCA" w:rsidP="002C4CCA">
      <w:pPr>
        <w:widowControl w:val="0"/>
        <w:autoSpaceDE w:val="0"/>
        <w:autoSpaceDN w:val="0"/>
        <w:spacing w:before="93" w:after="0" w:line="240" w:lineRule="auto"/>
        <w:ind w:left="-426" w:firstLine="426"/>
        <w:outlineLvl w:val="1"/>
        <w:rPr>
          <w:rFonts w:ascii="Times New Roman" w:eastAsia="Times New Roman" w:hAnsi="Times New Roman" w:cs="Times New Roman"/>
          <w:b/>
          <w:bCs/>
          <w:sz w:val="24"/>
          <w:szCs w:val="24"/>
        </w:rPr>
      </w:pPr>
    </w:p>
    <w:p w:rsidR="002C4CCA" w:rsidRDefault="002C4CCA" w:rsidP="002C4CCA">
      <w:pPr>
        <w:widowControl w:val="0"/>
        <w:autoSpaceDE w:val="0"/>
        <w:autoSpaceDN w:val="0"/>
        <w:spacing w:before="93" w:after="0" w:line="240" w:lineRule="auto"/>
        <w:ind w:left="-426" w:firstLine="426"/>
        <w:outlineLvl w:val="1"/>
        <w:rPr>
          <w:rFonts w:ascii="Times New Roman" w:eastAsia="Times New Roman" w:hAnsi="Times New Roman" w:cs="Times New Roman"/>
          <w:b/>
          <w:bCs/>
          <w:sz w:val="24"/>
          <w:szCs w:val="24"/>
        </w:rPr>
      </w:pPr>
    </w:p>
    <w:p w:rsidR="00F627A5" w:rsidRDefault="00F627A5" w:rsidP="002C4CCA">
      <w:pPr>
        <w:widowControl w:val="0"/>
        <w:autoSpaceDE w:val="0"/>
        <w:autoSpaceDN w:val="0"/>
        <w:spacing w:before="93" w:after="0" w:line="240" w:lineRule="auto"/>
        <w:ind w:left="-426" w:firstLine="426"/>
        <w:outlineLvl w:val="1"/>
        <w:rPr>
          <w:rFonts w:ascii="Times New Roman" w:eastAsia="Times New Roman" w:hAnsi="Times New Roman" w:cs="Times New Roman"/>
          <w:b/>
          <w:bCs/>
          <w:sz w:val="24"/>
          <w:szCs w:val="24"/>
        </w:rPr>
      </w:pPr>
    </w:p>
    <w:p w:rsidR="00F627A5" w:rsidRDefault="00F627A5" w:rsidP="002C4CCA">
      <w:pPr>
        <w:widowControl w:val="0"/>
        <w:autoSpaceDE w:val="0"/>
        <w:autoSpaceDN w:val="0"/>
        <w:spacing w:before="93" w:after="0" w:line="240" w:lineRule="auto"/>
        <w:ind w:left="-426" w:firstLine="426"/>
        <w:outlineLvl w:val="1"/>
        <w:rPr>
          <w:rFonts w:ascii="Times New Roman" w:eastAsia="Times New Roman" w:hAnsi="Times New Roman" w:cs="Times New Roman"/>
          <w:b/>
          <w:bCs/>
          <w:sz w:val="24"/>
          <w:szCs w:val="24"/>
        </w:rPr>
      </w:pPr>
    </w:p>
    <w:p w:rsidR="002C4CCA" w:rsidRPr="00F014DF" w:rsidRDefault="002C4CCA" w:rsidP="002C4CCA">
      <w:pPr>
        <w:widowControl w:val="0"/>
        <w:autoSpaceDE w:val="0"/>
        <w:autoSpaceDN w:val="0"/>
        <w:spacing w:before="93" w:after="0" w:line="240" w:lineRule="auto"/>
        <w:ind w:left="-426" w:firstLine="426"/>
        <w:jc w:val="center"/>
        <w:outlineLvl w:val="1"/>
        <w:rPr>
          <w:rFonts w:ascii="Times New Roman" w:eastAsia="Times New Roman" w:hAnsi="Times New Roman" w:cs="Times New Roman"/>
          <w:b/>
          <w:bCs/>
          <w:sz w:val="28"/>
          <w:szCs w:val="28"/>
        </w:rPr>
      </w:pPr>
      <w:proofErr w:type="spellStart"/>
      <w:r w:rsidRPr="00F014DF">
        <w:rPr>
          <w:rFonts w:ascii="Times New Roman" w:eastAsia="Times New Roman" w:hAnsi="Times New Roman" w:cs="Times New Roman"/>
          <w:b/>
          <w:bCs/>
          <w:sz w:val="28"/>
          <w:szCs w:val="28"/>
        </w:rPr>
        <w:lastRenderedPageBreak/>
        <w:t>Списокиспользованныхисточниковилитературы</w:t>
      </w:r>
      <w:proofErr w:type="spellEnd"/>
    </w:p>
    <w:p w:rsidR="002C4CCA" w:rsidRPr="00F014DF" w:rsidRDefault="002C4CCA" w:rsidP="002C4CCA">
      <w:pPr>
        <w:widowControl w:val="0"/>
        <w:numPr>
          <w:ilvl w:val="0"/>
          <w:numId w:val="10"/>
        </w:numPr>
        <w:tabs>
          <w:tab w:val="left" w:pos="1096"/>
          <w:tab w:val="left" w:pos="10490"/>
        </w:tabs>
        <w:autoSpaceDE w:val="0"/>
        <w:autoSpaceDN w:val="0"/>
        <w:spacing w:before="1" w:after="0"/>
        <w:ind w:left="-426" w:right="2" w:firstLine="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АракелянЮ.А.«Сменамаленькогороста</w:t>
      </w:r>
      <w:proofErr w:type="gramStart"/>
      <w:r w:rsidRPr="00F014DF">
        <w:rPr>
          <w:rFonts w:ascii="Times New Roman" w:eastAsia="Times New Roman" w:hAnsi="Times New Roman" w:cs="Times New Roman"/>
          <w:sz w:val="28"/>
          <w:szCs w:val="28"/>
        </w:rPr>
        <w:t>»:сборникинформационно</w:t>
      </w:r>
      <w:proofErr w:type="gramEnd"/>
      <w:r w:rsidRPr="00F014DF">
        <w:rPr>
          <w:rFonts w:ascii="Times New Roman" w:eastAsia="Times New Roman" w:hAnsi="Times New Roman" w:cs="Times New Roman"/>
          <w:sz w:val="28"/>
          <w:szCs w:val="28"/>
        </w:rPr>
        <w:t>-методических материалов в помощь воспитателю детского лагеря, работающему с детьми6-11лет/Ю.А.Аракелян,А.А.Зарипова,С.И.Кравцова,О.В.Шевердина.ФГБОУВДЦ «Орлёнок»,2015.–80с.</w:t>
      </w:r>
    </w:p>
    <w:p w:rsidR="002C4CCA" w:rsidRPr="00F014DF" w:rsidRDefault="002C4CCA" w:rsidP="002C4CCA">
      <w:pPr>
        <w:widowControl w:val="0"/>
        <w:numPr>
          <w:ilvl w:val="0"/>
          <w:numId w:val="10"/>
        </w:numPr>
        <w:tabs>
          <w:tab w:val="left" w:pos="1096"/>
          <w:tab w:val="left" w:pos="10490"/>
        </w:tabs>
        <w:autoSpaceDE w:val="0"/>
        <w:autoSpaceDN w:val="0"/>
        <w:spacing w:before="41" w:after="0"/>
        <w:ind w:left="-426" w:right="2" w:firstLine="426"/>
        <w:jc w:val="both"/>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Багапова</w:t>
      </w:r>
      <w:proofErr w:type="spellEnd"/>
      <w:r w:rsidRPr="00F014DF">
        <w:rPr>
          <w:rFonts w:ascii="Times New Roman" w:eastAsia="Times New Roman" w:hAnsi="Times New Roman" w:cs="Times New Roman"/>
          <w:sz w:val="28"/>
          <w:szCs w:val="28"/>
        </w:rPr>
        <w:t xml:space="preserve"> Л.Д. «Мгновения отличного настроения»: методический сборник игр </w:t>
      </w:r>
      <w:bookmarkStart w:id="0" w:name="_GoBack"/>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упражненийдляотрядногопедагога</w:t>
      </w:r>
      <w:r w:rsidRPr="00F014DF">
        <w:rPr>
          <w:rFonts w:ascii="Times New Roman" w:eastAsia="Times New Roman" w:hAnsi="Times New Roman" w:cs="Times New Roman"/>
          <w:sz w:val="28"/>
          <w:szCs w:val="28"/>
        </w:rPr>
        <w:t>/</w:t>
      </w:r>
      <w:proofErr w:type="gramStart"/>
      <w:r w:rsidRPr="00F014DF">
        <w:rPr>
          <w:rFonts w:ascii="Times New Roman" w:eastAsia="Times New Roman" w:hAnsi="Times New Roman" w:cs="Times New Roman"/>
          <w:sz w:val="28"/>
          <w:szCs w:val="28"/>
        </w:rPr>
        <w:t>Л.Д.Багапова,А.ПА.Сайфина</w:t>
      </w:r>
      <w:proofErr w:type="gramEnd"/>
      <w:r w:rsidRPr="00F014DF">
        <w:rPr>
          <w:rFonts w:ascii="Times New Roman" w:eastAsia="Times New Roman" w:hAnsi="Times New Roman" w:cs="Times New Roman"/>
          <w:sz w:val="28"/>
          <w:szCs w:val="28"/>
        </w:rPr>
        <w:t>,Н.А.Сакович.ФГБ</w:t>
      </w:r>
      <w:bookmarkEnd w:id="0"/>
      <w:r w:rsidRPr="00F014DF">
        <w:rPr>
          <w:rFonts w:ascii="Times New Roman" w:eastAsia="Times New Roman" w:hAnsi="Times New Roman" w:cs="Times New Roman"/>
          <w:sz w:val="28"/>
          <w:szCs w:val="28"/>
        </w:rPr>
        <w:t>ОУВДЦ«Орлёнок», 2020.– 40 с.</w:t>
      </w:r>
    </w:p>
    <w:p w:rsidR="002C4CCA" w:rsidRPr="00F014DF" w:rsidRDefault="002C4CCA" w:rsidP="002C4CCA">
      <w:pPr>
        <w:widowControl w:val="0"/>
        <w:numPr>
          <w:ilvl w:val="0"/>
          <w:numId w:val="10"/>
        </w:numPr>
        <w:tabs>
          <w:tab w:val="left" w:pos="1096"/>
          <w:tab w:val="left" w:pos="10490"/>
        </w:tabs>
        <w:autoSpaceDE w:val="0"/>
        <w:autoSpaceDN w:val="0"/>
        <w:spacing w:after="0" w:line="272" w:lineRule="exact"/>
        <w:ind w:left="-426" w:right="2" w:firstLine="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Беляков </w:t>
      </w:r>
      <w:proofErr w:type="spellStart"/>
      <w:proofErr w:type="gramStart"/>
      <w:r w:rsidRPr="00F014DF">
        <w:rPr>
          <w:rFonts w:ascii="Times New Roman" w:eastAsia="Times New Roman" w:hAnsi="Times New Roman" w:cs="Times New Roman"/>
          <w:sz w:val="28"/>
          <w:szCs w:val="28"/>
        </w:rPr>
        <w:t>Ю.Д.«</w:t>
      </w:r>
      <w:proofErr w:type="gramEnd"/>
      <w:r w:rsidRPr="00F014DF">
        <w:rPr>
          <w:rFonts w:ascii="Times New Roman" w:eastAsia="Times New Roman" w:hAnsi="Times New Roman" w:cs="Times New Roman"/>
          <w:sz w:val="28"/>
          <w:szCs w:val="28"/>
        </w:rPr>
        <w:t>Методика</w:t>
      </w:r>
      <w:proofErr w:type="spellEnd"/>
      <w:r w:rsidRPr="00F014DF">
        <w:rPr>
          <w:rFonts w:ascii="Times New Roman" w:eastAsia="Times New Roman" w:hAnsi="Times New Roman" w:cs="Times New Roman"/>
          <w:sz w:val="28"/>
          <w:szCs w:val="28"/>
        </w:rPr>
        <w:t xml:space="preserve"> организации </w:t>
      </w:r>
      <w:proofErr w:type="spellStart"/>
      <w:r w:rsidRPr="00F014DF">
        <w:rPr>
          <w:rFonts w:ascii="Times New Roman" w:eastAsia="Times New Roman" w:hAnsi="Times New Roman" w:cs="Times New Roman"/>
          <w:sz w:val="28"/>
          <w:szCs w:val="28"/>
        </w:rPr>
        <w:t>коллективныхтворческих</w:t>
      </w:r>
      <w:proofErr w:type="spellEnd"/>
      <w:r w:rsidRPr="00F014DF">
        <w:rPr>
          <w:rFonts w:ascii="Times New Roman" w:eastAsia="Times New Roman" w:hAnsi="Times New Roman" w:cs="Times New Roman"/>
          <w:sz w:val="28"/>
          <w:szCs w:val="28"/>
        </w:rPr>
        <w:t xml:space="preserve"> дел и игр»:методическоепособие.Издание2-е,переработанноеидополненное.ФГБОУВДЦ «Орлёнок»,2020.–80с.</w:t>
      </w:r>
    </w:p>
    <w:p w:rsidR="002C4CCA" w:rsidRPr="00F014DF" w:rsidRDefault="002C4CCA" w:rsidP="002C4CCA">
      <w:pPr>
        <w:widowControl w:val="0"/>
        <w:numPr>
          <w:ilvl w:val="0"/>
          <w:numId w:val="10"/>
        </w:numPr>
        <w:tabs>
          <w:tab w:val="left" w:pos="1096"/>
          <w:tab w:val="left" w:pos="10490"/>
        </w:tabs>
        <w:autoSpaceDE w:val="0"/>
        <w:autoSpaceDN w:val="0"/>
        <w:spacing w:before="1" w:after="0"/>
        <w:ind w:left="-426" w:right="2" w:firstLine="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ВасильковскаяН.И.«Создайкоманду!</w:t>
      </w:r>
      <w:proofErr w:type="gramStart"/>
      <w:r w:rsidRPr="00F014DF">
        <w:rPr>
          <w:rFonts w:ascii="Times New Roman" w:eastAsia="Times New Roman" w:hAnsi="Times New Roman" w:cs="Times New Roman"/>
          <w:sz w:val="28"/>
          <w:szCs w:val="28"/>
        </w:rPr>
        <w:t>»:методическоепособие</w:t>
      </w:r>
      <w:proofErr w:type="gramEnd"/>
      <w:r w:rsidRPr="00F014DF">
        <w:rPr>
          <w:rFonts w:ascii="Times New Roman" w:eastAsia="Times New Roman" w:hAnsi="Times New Roman" w:cs="Times New Roman"/>
          <w:sz w:val="28"/>
          <w:szCs w:val="28"/>
        </w:rPr>
        <w:t>/Н.И.Васильковская,А.А.Сайфина,Л.Р.Уварова,Ю.С.Шатрова.ФГБОУВДЦ«Орлёнок»,2020. –80с.</w:t>
      </w:r>
    </w:p>
    <w:p w:rsidR="002C4CCA" w:rsidRPr="00F014DF" w:rsidRDefault="002C4CCA" w:rsidP="002C4CCA">
      <w:pPr>
        <w:widowControl w:val="0"/>
        <w:numPr>
          <w:ilvl w:val="0"/>
          <w:numId w:val="10"/>
        </w:numPr>
        <w:tabs>
          <w:tab w:val="left" w:pos="1096"/>
          <w:tab w:val="left" w:pos="10490"/>
        </w:tabs>
        <w:autoSpaceDE w:val="0"/>
        <w:autoSpaceDN w:val="0"/>
        <w:spacing w:before="41" w:after="0" w:line="240" w:lineRule="auto"/>
        <w:ind w:left="-426" w:right="2" w:firstLine="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ЗубахинА.А.«</w:t>
      </w:r>
      <w:proofErr w:type="spellStart"/>
      <w:r w:rsidRPr="00F014DF">
        <w:rPr>
          <w:rFonts w:ascii="Times New Roman" w:eastAsia="Times New Roman" w:hAnsi="Times New Roman" w:cs="Times New Roman"/>
          <w:sz w:val="28"/>
          <w:szCs w:val="28"/>
        </w:rPr>
        <w:t>Откроетцелыймирвожатый</w:t>
      </w:r>
      <w:proofErr w:type="spellEnd"/>
      <w:proofErr w:type="gramStart"/>
      <w:r w:rsidRPr="00F014DF">
        <w:rPr>
          <w:rFonts w:ascii="Times New Roman" w:eastAsia="Times New Roman" w:hAnsi="Times New Roman" w:cs="Times New Roman"/>
          <w:sz w:val="28"/>
          <w:szCs w:val="28"/>
        </w:rPr>
        <w:t>»:</w:t>
      </w:r>
      <w:proofErr w:type="spellStart"/>
      <w:r w:rsidRPr="00F014DF">
        <w:rPr>
          <w:rFonts w:ascii="Times New Roman" w:eastAsia="Times New Roman" w:hAnsi="Times New Roman" w:cs="Times New Roman"/>
          <w:sz w:val="28"/>
          <w:szCs w:val="28"/>
        </w:rPr>
        <w:t>книгаотрядноговожатого</w:t>
      </w:r>
      <w:proofErr w:type="spellEnd"/>
      <w:proofErr w:type="gramEnd"/>
      <w:r w:rsidRPr="00F014DF">
        <w:rPr>
          <w:rFonts w:ascii="Times New Roman" w:eastAsia="Times New Roman" w:hAnsi="Times New Roman" w:cs="Times New Roman"/>
          <w:sz w:val="28"/>
          <w:szCs w:val="28"/>
        </w:rPr>
        <w:t xml:space="preserve"> «Орлёнка»/А.А.Зубахин,А.В.Яблокова.ФГБОУВДЦ«Орлёнок»,2015.–336с.</w:t>
      </w:r>
    </w:p>
    <w:p w:rsidR="002C4CCA" w:rsidRPr="00F014DF" w:rsidRDefault="002C4CCA" w:rsidP="002C4CCA">
      <w:pPr>
        <w:widowControl w:val="0"/>
        <w:numPr>
          <w:ilvl w:val="0"/>
          <w:numId w:val="10"/>
        </w:numPr>
        <w:tabs>
          <w:tab w:val="left" w:pos="1096"/>
          <w:tab w:val="left" w:pos="10490"/>
        </w:tabs>
        <w:autoSpaceDE w:val="0"/>
        <w:autoSpaceDN w:val="0"/>
        <w:spacing w:before="41" w:after="0"/>
        <w:ind w:left="-426" w:right="2" w:firstLine="426"/>
        <w:jc w:val="both"/>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Зубахин</w:t>
      </w:r>
      <w:proofErr w:type="spellEnd"/>
      <w:r w:rsidRPr="00F014DF">
        <w:rPr>
          <w:rFonts w:ascii="Times New Roman" w:eastAsia="Times New Roman" w:hAnsi="Times New Roman" w:cs="Times New Roman"/>
          <w:sz w:val="28"/>
          <w:szCs w:val="28"/>
        </w:rPr>
        <w:t xml:space="preserve"> А.А. «Равнение на флаг!»: сборник методических материалов из </w:t>
      </w:r>
      <w:proofErr w:type="spellStart"/>
      <w:r w:rsidRPr="00F014DF">
        <w:rPr>
          <w:rFonts w:ascii="Times New Roman" w:eastAsia="Times New Roman" w:hAnsi="Times New Roman" w:cs="Times New Roman"/>
          <w:sz w:val="28"/>
          <w:szCs w:val="28"/>
        </w:rPr>
        <w:t>опытаработы</w:t>
      </w:r>
      <w:proofErr w:type="spellEnd"/>
      <w:r w:rsidRPr="00F014DF">
        <w:rPr>
          <w:rFonts w:ascii="Times New Roman" w:eastAsia="Times New Roman" w:hAnsi="Times New Roman" w:cs="Times New Roman"/>
          <w:sz w:val="28"/>
          <w:szCs w:val="28"/>
        </w:rPr>
        <w:t xml:space="preserve"> ВДЦ «Орлёнок» по работе с государственными символами Российской </w:t>
      </w:r>
      <w:proofErr w:type="gramStart"/>
      <w:r w:rsidRPr="00F014DF">
        <w:rPr>
          <w:rFonts w:ascii="Times New Roman" w:eastAsia="Times New Roman" w:hAnsi="Times New Roman" w:cs="Times New Roman"/>
          <w:sz w:val="28"/>
          <w:szCs w:val="28"/>
        </w:rPr>
        <w:t>Федерацииисимволами«</w:t>
      </w:r>
      <w:proofErr w:type="gramEnd"/>
      <w:r w:rsidRPr="00F014DF">
        <w:rPr>
          <w:rFonts w:ascii="Times New Roman" w:eastAsia="Times New Roman" w:hAnsi="Times New Roman" w:cs="Times New Roman"/>
          <w:sz w:val="28"/>
          <w:szCs w:val="28"/>
        </w:rPr>
        <w:t>Орлёнка»/А.А.Зубахин,Т.Л.Хацкевич.Издание1-е,переработанное.ФГБОУВДЦ«Орлёнок»,2012.– 112с. ил.</w:t>
      </w:r>
    </w:p>
    <w:p w:rsidR="002C4CCA" w:rsidRPr="00F014DF" w:rsidRDefault="002C4CCA" w:rsidP="002C4CCA">
      <w:pPr>
        <w:widowControl w:val="0"/>
        <w:numPr>
          <w:ilvl w:val="0"/>
          <w:numId w:val="10"/>
        </w:numPr>
        <w:tabs>
          <w:tab w:val="left" w:pos="1096"/>
          <w:tab w:val="left" w:pos="10490"/>
        </w:tabs>
        <w:autoSpaceDE w:val="0"/>
        <w:autoSpaceDN w:val="0"/>
        <w:spacing w:after="0"/>
        <w:ind w:left="-426" w:right="2" w:firstLine="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Иванченко И.В. «Как рождается </w:t>
      </w:r>
      <w:proofErr w:type="spellStart"/>
      <w:r w:rsidRPr="00F014DF">
        <w:rPr>
          <w:rFonts w:ascii="Times New Roman" w:eastAsia="Times New Roman" w:hAnsi="Times New Roman" w:cs="Times New Roman"/>
          <w:sz w:val="28"/>
          <w:szCs w:val="28"/>
        </w:rPr>
        <w:t>микрогруппа</w:t>
      </w:r>
      <w:proofErr w:type="spellEnd"/>
      <w:r w:rsidRPr="00F014DF">
        <w:rPr>
          <w:rFonts w:ascii="Times New Roman" w:eastAsia="Times New Roman" w:hAnsi="Times New Roman" w:cs="Times New Roman"/>
          <w:sz w:val="28"/>
          <w:szCs w:val="28"/>
        </w:rPr>
        <w:t>?»: методическое пособие Издание2-</w:t>
      </w:r>
      <w:proofErr w:type="gramStart"/>
      <w:r w:rsidRPr="00F014DF">
        <w:rPr>
          <w:rFonts w:ascii="Times New Roman" w:eastAsia="Times New Roman" w:hAnsi="Times New Roman" w:cs="Times New Roman"/>
          <w:sz w:val="28"/>
          <w:szCs w:val="28"/>
        </w:rPr>
        <w:t>е,переработанноеи</w:t>
      </w:r>
      <w:proofErr w:type="gramEnd"/>
      <w:r w:rsidRPr="00F014DF">
        <w:rPr>
          <w:rFonts w:ascii="Times New Roman" w:eastAsia="Times New Roman" w:hAnsi="Times New Roman" w:cs="Times New Roman"/>
          <w:sz w:val="28"/>
          <w:szCs w:val="28"/>
        </w:rPr>
        <w:t xml:space="preserve"> </w:t>
      </w:r>
      <w:proofErr w:type="spellStart"/>
      <w:r w:rsidRPr="00F014DF">
        <w:rPr>
          <w:rFonts w:ascii="Times New Roman" w:eastAsia="Times New Roman" w:hAnsi="Times New Roman" w:cs="Times New Roman"/>
          <w:sz w:val="28"/>
          <w:szCs w:val="28"/>
        </w:rPr>
        <w:t>дополненное.ФГБОУ</w:t>
      </w:r>
      <w:proofErr w:type="spellEnd"/>
      <w:r w:rsidRPr="00F014DF">
        <w:rPr>
          <w:rFonts w:ascii="Times New Roman" w:eastAsia="Times New Roman" w:hAnsi="Times New Roman" w:cs="Times New Roman"/>
          <w:sz w:val="28"/>
          <w:szCs w:val="28"/>
        </w:rPr>
        <w:t xml:space="preserve"> </w:t>
      </w:r>
      <w:proofErr w:type="spellStart"/>
      <w:r w:rsidRPr="00F014DF">
        <w:rPr>
          <w:rFonts w:ascii="Times New Roman" w:eastAsia="Times New Roman" w:hAnsi="Times New Roman" w:cs="Times New Roman"/>
          <w:sz w:val="28"/>
          <w:szCs w:val="28"/>
        </w:rPr>
        <w:t>ВДЦ«Орлёнок</w:t>
      </w:r>
      <w:proofErr w:type="spellEnd"/>
      <w:r w:rsidRPr="00F014DF">
        <w:rPr>
          <w:rFonts w:ascii="Times New Roman" w:eastAsia="Times New Roman" w:hAnsi="Times New Roman" w:cs="Times New Roman"/>
          <w:sz w:val="28"/>
          <w:szCs w:val="28"/>
        </w:rPr>
        <w:t>», 2020.–80с.</w:t>
      </w:r>
    </w:p>
    <w:p w:rsidR="002C4CCA" w:rsidRPr="00F014DF" w:rsidRDefault="002C4CCA" w:rsidP="002C4CCA">
      <w:pPr>
        <w:widowControl w:val="0"/>
        <w:numPr>
          <w:ilvl w:val="0"/>
          <w:numId w:val="10"/>
        </w:numPr>
        <w:tabs>
          <w:tab w:val="left" w:pos="1096"/>
          <w:tab w:val="left" w:pos="10490"/>
        </w:tabs>
        <w:autoSpaceDE w:val="0"/>
        <w:autoSpaceDN w:val="0"/>
        <w:spacing w:after="0"/>
        <w:ind w:left="-426" w:right="2" w:firstLine="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Киреева А.А. «Нам доверяют матери ребёнка»: сборник интерактивных формработысдетьмииподросткамипоформированиюнавыковбезопасногоповеденияипрофилактике травматизма в детском лагере. Издание 2-е, дополненное и </w:t>
      </w:r>
      <w:proofErr w:type="gramStart"/>
      <w:r w:rsidRPr="00F014DF">
        <w:rPr>
          <w:rFonts w:ascii="Times New Roman" w:eastAsia="Times New Roman" w:hAnsi="Times New Roman" w:cs="Times New Roman"/>
          <w:sz w:val="28"/>
          <w:szCs w:val="28"/>
        </w:rPr>
        <w:t>переработанное.ФГБОУВДЦ</w:t>
      </w:r>
      <w:proofErr w:type="gramEnd"/>
      <w:r w:rsidRPr="00F014DF">
        <w:rPr>
          <w:rFonts w:ascii="Times New Roman" w:eastAsia="Times New Roman" w:hAnsi="Times New Roman" w:cs="Times New Roman"/>
          <w:sz w:val="28"/>
          <w:szCs w:val="28"/>
        </w:rPr>
        <w:t>«Орлёнок»,2015.– 108 с.</w:t>
      </w: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
          <w:sz w:val="28"/>
          <w:szCs w:val="28"/>
        </w:rPr>
      </w:pP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
          <w:sz w:val="28"/>
          <w:szCs w:val="28"/>
        </w:rPr>
      </w:pPr>
    </w:p>
    <w:p w:rsidR="002C4CCA" w:rsidRPr="00F014DF" w:rsidRDefault="002C4CCA" w:rsidP="002C4CCA">
      <w:pPr>
        <w:widowControl w:val="0"/>
        <w:autoSpaceDE w:val="0"/>
        <w:autoSpaceDN w:val="0"/>
        <w:spacing w:after="0" w:line="240" w:lineRule="auto"/>
        <w:ind w:left="-426" w:firstLine="426"/>
        <w:rPr>
          <w:rFonts w:ascii="Times New Roman" w:eastAsia="Times New Roman" w:hAnsi="Times New Roman" w:cs="Times New Roman"/>
          <w:b/>
          <w:sz w:val="28"/>
          <w:szCs w:val="28"/>
        </w:rPr>
      </w:pPr>
    </w:p>
    <w:p w:rsidR="00855FF4" w:rsidRDefault="00855FF4" w:rsidP="00C713D4">
      <w:pPr>
        <w:widowControl w:val="0"/>
        <w:autoSpaceDE w:val="0"/>
        <w:autoSpaceDN w:val="0"/>
        <w:spacing w:after="0" w:line="240" w:lineRule="auto"/>
        <w:ind w:right="911"/>
        <w:contextualSpacing/>
      </w:pPr>
    </w:p>
    <w:sectPr w:rsidR="00855FF4" w:rsidSect="002C4CCA">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2" w:hAnsi="Wingdings 2" w:cs="Wingdings"/>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Wingdings"/>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Wingdings"/>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 w15:restartNumberingAfterBreak="0">
    <w:nsid w:val="077E23B4"/>
    <w:multiLevelType w:val="hybridMultilevel"/>
    <w:tmpl w:val="BF549D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15470D1"/>
    <w:multiLevelType w:val="hybridMultilevel"/>
    <w:tmpl w:val="93DCE0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89070DD"/>
    <w:multiLevelType w:val="hybridMultilevel"/>
    <w:tmpl w:val="07C8E5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53BC1141"/>
    <w:multiLevelType w:val="hybridMultilevel"/>
    <w:tmpl w:val="B0E027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1095605"/>
    <w:multiLevelType w:val="hybridMultilevel"/>
    <w:tmpl w:val="08C26B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69D6738B"/>
    <w:multiLevelType w:val="hybridMultilevel"/>
    <w:tmpl w:val="E4367E70"/>
    <w:lvl w:ilvl="0" w:tplc="26BC6D92">
      <w:start w:val="1"/>
      <w:numFmt w:val="decimal"/>
      <w:lvlText w:val="%1."/>
      <w:lvlJc w:val="left"/>
      <w:pPr>
        <w:ind w:left="102" w:hanging="286"/>
      </w:pPr>
      <w:rPr>
        <w:rFonts w:ascii="Times New Roman" w:eastAsia="Times New Roman" w:hAnsi="Times New Roman" w:cs="Times New Roman" w:hint="default"/>
        <w:w w:val="100"/>
        <w:sz w:val="24"/>
        <w:szCs w:val="24"/>
        <w:lang w:val="ru-RU" w:eastAsia="en-US" w:bidi="ar-SA"/>
      </w:rPr>
    </w:lvl>
    <w:lvl w:ilvl="1" w:tplc="D164680A">
      <w:numFmt w:val="bullet"/>
      <w:lvlText w:val="•"/>
      <w:lvlJc w:val="left"/>
      <w:pPr>
        <w:ind w:left="1094" w:hanging="286"/>
      </w:pPr>
      <w:rPr>
        <w:lang w:val="ru-RU" w:eastAsia="en-US" w:bidi="ar-SA"/>
      </w:rPr>
    </w:lvl>
    <w:lvl w:ilvl="2" w:tplc="C2443106">
      <w:numFmt w:val="bullet"/>
      <w:lvlText w:val="•"/>
      <w:lvlJc w:val="left"/>
      <w:pPr>
        <w:ind w:left="2089" w:hanging="286"/>
      </w:pPr>
      <w:rPr>
        <w:lang w:val="ru-RU" w:eastAsia="en-US" w:bidi="ar-SA"/>
      </w:rPr>
    </w:lvl>
    <w:lvl w:ilvl="3" w:tplc="2C96E296">
      <w:numFmt w:val="bullet"/>
      <w:lvlText w:val="•"/>
      <w:lvlJc w:val="left"/>
      <w:pPr>
        <w:ind w:left="3083" w:hanging="286"/>
      </w:pPr>
      <w:rPr>
        <w:lang w:val="ru-RU" w:eastAsia="en-US" w:bidi="ar-SA"/>
      </w:rPr>
    </w:lvl>
    <w:lvl w:ilvl="4" w:tplc="268A0400">
      <w:numFmt w:val="bullet"/>
      <w:lvlText w:val="•"/>
      <w:lvlJc w:val="left"/>
      <w:pPr>
        <w:ind w:left="4078" w:hanging="286"/>
      </w:pPr>
      <w:rPr>
        <w:lang w:val="ru-RU" w:eastAsia="en-US" w:bidi="ar-SA"/>
      </w:rPr>
    </w:lvl>
    <w:lvl w:ilvl="5" w:tplc="D3223C3E">
      <w:numFmt w:val="bullet"/>
      <w:lvlText w:val="•"/>
      <w:lvlJc w:val="left"/>
      <w:pPr>
        <w:ind w:left="5073" w:hanging="286"/>
      </w:pPr>
      <w:rPr>
        <w:lang w:val="ru-RU" w:eastAsia="en-US" w:bidi="ar-SA"/>
      </w:rPr>
    </w:lvl>
    <w:lvl w:ilvl="6" w:tplc="AA0E8C7E">
      <w:numFmt w:val="bullet"/>
      <w:lvlText w:val="•"/>
      <w:lvlJc w:val="left"/>
      <w:pPr>
        <w:ind w:left="6067" w:hanging="286"/>
      </w:pPr>
      <w:rPr>
        <w:lang w:val="ru-RU" w:eastAsia="en-US" w:bidi="ar-SA"/>
      </w:rPr>
    </w:lvl>
    <w:lvl w:ilvl="7" w:tplc="4CF230DE">
      <w:numFmt w:val="bullet"/>
      <w:lvlText w:val="•"/>
      <w:lvlJc w:val="left"/>
      <w:pPr>
        <w:ind w:left="7062" w:hanging="286"/>
      </w:pPr>
      <w:rPr>
        <w:lang w:val="ru-RU" w:eastAsia="en-US" w:bidi="ar-SA"/>
      </w:rPr>
    </w:lvl>
    <w:lvl w:ilvl="8" w:tplc="45BE1BCC">
      <w:numFmt w:val="bullet"/>
      <w:lvlText w:val="•"/>
      <w:lvlJc w:val="left"/>
      <w:pPr>
        <w:ind w:left="8057" w:hanging="286"/>
      </w:pPr>
      <w:rPr>
        <w:lang w:val="ru-RU" w:eastAsia="en-US" w:bidi="ar-SA"/>
      </w:rPr>
    </w:lvl>
  </w:abstractNum>
  <w:abstractNum w:abstractNumId="9" w15:restartNumberingAfterBreak="0">
    <w:nsid w:val="70041CB6"/>
    <w:multiLevelType w:val="hybridMultilevel"/>
    <w:tmpl w:val="A224CF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7C9244A"/>
    <w:multiLevelType w:val="hybridMultilevel"/>
    <w:tmpl w:val="A9E66784"/>
    <w:lvl w:ilvl="0" w:tplc="8DB60D9A">
      <w:numFmt w:val="bullet"/>
      <w:lvlText w:val="-"/>
      <w:lvlJc w:val="left"/>
      <w:pPr>
        <w:ind w:left="222" w:hanging="164"/>
      </w:pPr>
      <w:rPr>
        <w:rFonts w:ascii="Times New Roman" w:eastAsia="Times New Roman" w:hAnsi="Times New Roman" w:cs="Times New Roman" w:hint="default"/>
        <w:w w:val="100"/>
        <w:sz w:val="28"/>
        <w:szCs w:val="28"/>
        <w:lang w:val="ru-RU" w:eastAsia="en-US" w:bidi="ar-SA"/>
      </w:rPr>
    </w:lvl>
    <w:lvl w:ilvl="1" w:tplc="29C24EB8">
      <w:numFmt w:val="bullet"/>
      <w:lvlText w:val="•"/>
      <w:lvlJc w:val="left"/>
      <w:pPr>
        <w:ind w:left="1178" w:hanging="164"/>
      </w:pPr>
      <w:rPr>
        <w:lang w:val="ru-RU" w:eastAsia="en-US" w:bidi="ar-SA"/>
      </w:rPr>
    </w:lvl>
    <w:lvl w:ilvl="2" w:tplc="49F22CEC">
      <w:numFmt w:val="bullet"/>
      <w:lvlText w:val="•"/>
      <w:lvlJc w:val="left"/>
      <w:pPr>
        <w:ind w:left="2137" w:hanging="164"/>
      </w:pPr>
      <w:rPr>
        <w:lang w:val="ru-RU" w:eastAsia="en-US" w:bidi="ar-SA"/>
      </w:rPr>
    </w:lvl>
    <w:lvl w:ilvl="3" w:tplc="B2806F3A">
      <w:numFmt w:val="bullet"/>
      <w:lvlText w:val="•"/>
      <w:lvlJc w:val="left"/>
      <w:pPr>
        <w:ind w:left="3095" w:hanging="164"/>
      </w:pPr>
      <w:rPr>
        <w:lang w:val="ru-RU" w:eastAsia="en-US" w:bidi="ar-SA"/>
      </w:rPr>
    </w:lvl>
    <w:lvl w:ilvl="4" w:tplc="6FB63C68">
      <w:numFmt w:val="bullet"/>
      <w:lvlText w:val="•"/>
      <w:lvlJc w:val="left"/>
      <w:pPr>
        <w:ind w:left="4054" w:hanging="164"/>
      </w:pPr>
      <w:rPr>
        <w:lang w:val="ru-RU" w:eastAsia="en-US" w:bidi="ar-SA"/>
      </w:rPr>
    </w:lvl>
    <w:lvl w:ilvl="5" w:tplc="F0EC0E94">
      <w:numFmt w:val="bullet"/>
      <w:lvlText w:val="•"/>
      <w:lvlJc w:val="left"/>
      <w:pPr>
        <w:ind w:left="5013" w:hanging="164"/>
      </w:pPr>
      <w:rPr>
        <w:lang w:val="ru-RU" w:eastAsia="en-US" w:bidi="ar-SA"/>
      </w:rPr>
    </w:lvl>
    <w:lvl w:ilvl="6" w:tplc="B462AF56">
      <w:numFmt w:val="bullet"/>
      <w:lvlText w:val="•"/>
      <w:lvlJc w:val="left"/>
      <w:pPr>
        <w:ind w:left="5971" w:hanging="164"/>
      </w:pPr>
      <w:rPr>
        <w:lang w:val="ru-RU" w:eastAsia="en-US" w:bidi="ar-SA"/>
      </w:rPr>
    </w:lvl>
    <w:lvl w:ilvl="7" w:tplc="026405AE">
      <w:numFmt w:val="bullet"/>
      <w:lvlText w:val="•"/>
      <w:lvlJc w:val="left"/>
      <w:pPr>
        <w:ind w:left="6930" w:hanging="164"/>
      </w:pPr>
      <w:rPr>
        <w:lang w:val="ru-RU" w:eastAsia="en-US" w:bidi="ar-SA"/>
      </w:rPr>
    </w:lvl>
    <w:lvl w:ilvl="8" w:tplc="284EA872">
      <w:numFmt w:val="bullet"/>
      <w:lvlText w:val="•"/>
      <w:lvlJc w:val="left"/>
      <w:pPr>
        <w:ind w:left="7889" w:hanging="164"/>
      </w:pPr>
      <w:rPr>
        <w:lang w:val="ru-RU" w:eastAsia="en-US" w:bidi="ar-SA"/>
      </w:rPr>
    </w:lvl>
  </w:abstractNum>
  <w:num w:numId="1">
    <w:abstractNumId w:val="7"/>
  </w:num>
  <w:num w:numId="2">
    <w:abstractNumId w:val="3"/>
  </w:num>
  <w:num w:numId="3">
    <w:abstractNumId w:val="6"/>
  </w:num>
  <w:num w:numId="4">
    <w:abstractNumId w:val="10"/>
  </w:num>
  <w:num w:numId="5">
    <w:abstractNumId w:val="5"/>
  </w:num>
  <w:num w:numId="6">
    <w:abstractNumId w:val="9"/>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0"/>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2C4CCA"/>
    <w:rsid w:val="000806F3"/>
    <w:rsid w:val="00101A61"/>
    <w:rsid w:val="001706A6"/>
    <w:rsid w:val="001E03B2"/>
    <w:rsid w:val="002156C4"/>
    <w:rsid w:val="00237087"/>
    <w:rsid w:val="00293B7C"/>
    <w:rsid w:val="002C4CCA"/>
    <w:rsid w:val="003C0FFB"/>
    <w:rsid w:val="003F0B1F"/>
    <w:rsid w:val="004950CE"/>
    <w:rsid w:val="00506FC2"/>
    <w:rsid w:val="00556662"/>
    <w:rsid w:val="0061449E"/>
    <w:rsid w:val="00626BBC"/>
    <w:rsid w:val="00750FC8"/>
    <w:rsid w:val="00855FF4"/>
    <w:rsid w:val="008824A8"/>
    <w:rsid w:val="009A33DC"/>
    <w:rsid w:val="00A64136"/>
    <w:rsid w:val="00B440E1"/>
    <w:rsid w:val="00BA0CB1"/>
    <w:rsid w:val="00C65EBF"/>
    <w:rsid w:val="00C71075"/>
    <w:rsid w:val="00C713D4"/>
    <w:rsid w:val="00CF3D2F"/>
    <w:rsid w:val="00D01901"/>
    <w:rsid w:val="00F13183"/>
    <w:rsid w:val="00F627A5"/>
    <w:rsid w:val="00FF2B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F6D75"/>
  <w15:docId w15:val="{F5720ACB-B876-4A43-BD18-844900AA9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0FFB"/>
  </w:style>
  <w:style w:type="paragraph" w:styleId="1">
    <w:name w:val="heading 1"/>
    <w:basedOn w:val="a"/>
    <w:link w:val="10"/>
    <w:uiPriority w:val="1"/>
    <w:qFormat/>
    <w:rsid w:val="002C4CCA"/>
    <w:pPr>
      <w:widowControl w:val="0"/>
      <w:autoSpaceDE w:val="0"/>
      <w:autoSpaceDN w:val="0"/>
      <w:spacing w:before="255" w:after="0" w:line="240" w:lineRule="auto"/>
      <w:ind w:left="788"/>
      <w:outlineLvl w:val="0"/>
    </w:pPr>
    <w:rPr>
      <w:rFonts w:ascii="Times New Roman" w:eastAsia="Times New Roman" w:hAnsi="Times New Roman" w:cs="Times New Roman"/>
      <w:b/>
      <w:bCs/>
      <w:sz w:val="28"/>
      <w:szCs w:val="28"/>
      <w:lang w:eastAsia="en-US"/>
    </w:rPr>
  </w:style>
  <w:style w:type="paragraph" w:styleId="2">
    <w:name w:val="heading 2"/>
    <w:basedOn w:val="a"/>
    <w:link w:val="20"/>
    <w:uiPriority w:val="1"/>
    <w:semiHidden/>
    <w:unhideWhenUsed/>
    <w:qFormat/>
    <w:rsid w:val="002C4CCA"/>
    <w:pPr>
      <w:widowControl w:val="0"/>
      <w:autoSpaceDE w:val="0"/>
      <w:autoSpaceDN w:val="0"/>
      <w:spacing w:before="208" w:after="0" w:line="240" w:lineRule="auto"/>
      <w:ind w:left="788"/>
      <w:outlineLvl w:val="1"/>
    </w:pPr>
    <w:rPr>
      <w:rFonts w:ascii="Times New Roman" w:eastAsia="Times New Roman" w:hAnsi="Times New Roman"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C4CCA"/>
    <w:rPr>
      <w:rFonts w:ascii="Times New Roman" w:eastAsia="Times New Roman" w:hAnsi="Times New Roman" w:cs="Times New Roman"/>
      <w:b/>
      <w:bCs/>
      <w:sz w:val="28"/>
      <w:szCs w:val="28"/>
      <w:lang w:eastAsia="en-US"/>
    </w:rPr>
  </w:style>
  <w:style w:type="character" w:customStyle="1" w:styleId="20">
    <w:name w:val="Заголовок 2 Знак"/>
    <w:basedOn w:val="a0"/>
    <w:link w:val="2"/>
    <w:uiPriority w:val="1"/>
    <w:semiHidden/>
    <w:rsid w:val="002C4CCA"/>
    <w:rPr>
      <w:rFonts w:ascii="Times New Roman" w:eastAsia="Times New Roman" w:hAnsi="Times New Roman" w:cs="Times New Roman"/>
      <w:b/>
      <w:bCs/>
      <w:i/>
      <w:iCs/>
      <w:sz w:val="28"/>
      <w:szCs w:val="28"/>
      <w:lang w:eastAsia="en-US"/>
    </w:rPr>
  </w:style>
  <w:style w:type="numbering" w:customStyle="1" w:styleId="11">
    <w:name w:val="Нет списка1"/>
    <w:next w:val="a2"/>
    <w:uiPriority w:val="99"/>
    <w:semiHidden/>
    <w:unhideWhenUsed/>
    <w:rsid w:val="002C4CCA"/>
  </w:style>
  <w:style w:type="character" w:customStyle="1" w:styleId="12">
    <w:name w:val="Гиперссылка1"/>
    <w:basedOn w:val="a0"/>
    <w:uiPriority w:val="99"/>
    <w:semiHidden/>
    <w:unhideWhenUsed/>
    <w:rsid w:val="002C4CCA"/>
    <w:rPr>
      <w:color w:val="0000FF"/>
      <w:u w:val="single"/>
    </w:rPr>
  </w:style>
  <w:style w:type="character" w:customStyle="1" w:styleId="13">
    <w:name w:val="Просмотренная гиперссылка1"/>
    <w:basedOn w:val="a0"/>
    <w:uiPriority w:val="99"/>
    <w:semiHidden/>
    <w:unhideWhenUsed/>
    <w:rsid w:val="002C4CCA"/>
    <w:rPr>
      <w:color w:val="800080"/>
      <w:u w:val="single"/>
    </w:rPr>
  </w:style>
  <w:style w:type="paragraph" w:customStyle="1" w:styleId="msonormal0">
    <w:name w:val="msonormal"/>
    <w:basedOn w:val="a"/>
    <w:rsid w:val="002C4CCA"/>
    <w:pPr>
      <w:spacing w:before="100" w:beforeAutospacing="1" w:after="100" w:afterAutospacing="1" w:line="240" w:lineRule="auto"/>
    </w:pPr>
    <w:rPr>
      <w:rFonts w:ascii="Times New Roman" w:eastAsia="Times New Roman" w:hAnsi="Times New Roman" w:cs="Times New Roman"/>
      <w:sz w:val="24"/>
      <w:szCs w:val="24"/>
    </w:rPr>
  </w:style>
  <w:style w:type="paragraph" w:styleId="14">
    <w:name w:val="toc 1"/>
    <w:basedOn w:val="a"/>
    <w:autoRedefine/>
    <w:uiPriority w:val="39"/>
    <w:semiHidden/>
    <w:unhideWhenUsed/>
    <w:qFormat/>
    <w:rsid w:val="002C4CCA"/>
    <w:pPr>
      <w:widowControl w:val="0"/>
      <w:autoSpaceDE w:val="0"/>
      <w:autoSpaceDN w:val="0"/>
      <w:spacing w:before="124" w:after="0" w:line="240" w:lineRule="auto"/>
      <w:ind w:right="10"/>
      <w:jc w:val="center"/>
    </w:pPr>
    <w:rPr>
      <w:rFonts w:ascii="Times New Roman" w:eastAsia="Times New Roman" w:hAnsi="Times New Roman" w:cs="Times New Roman"/>
      <w:sz w:val="28"/>
      <w:szCs w:val="28"/>
      <w:lang w:eastAsia="en-US"/>
    </w:rPr>
  </w:style>
  <w:style w:type="paragraph" w:styleId="a3">
    <w:name w:val="header"/>
    <w:basedOn w:val="a"/>
    <w:link w:val="a4"/>
    <w:uiPriority w:val="99"/>
    <w:unhideWhenUsed/>
    <w:rsid w:val="002C4CCA"/>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4">
    <w:name w:val="Верхний колонтитул Знак"/>
    <w:basedOn w:val="a0"/>
    <w:link w:val="a3"/>
    <w:uiPriority w:val="99"/>
    <w:rsid w:val="002C4CCA"/>
    <w:rPr>
      <w:rFonts w:ascii="Times New Roman" w:eastAsia="Times New Roman" w:hAnsi="Times New Roman" w:cs="Times New Roman"/>
      <w:lang w:eastAsia="en-US"/>
    </w:rPr>
  </w:style>
  <w:style w:type="paragraph" w:styleId="a5">
    <w:name w:val="footer"/>
    <w:basedOn w:val="a"/>
    <w:link w:val="a6"/>
    <w:uiPriority w:val="99"/>
    <w:unhideWhenUsed/>
    <w:rsid w:val="002C4CCA"/>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6">
    <w:name w:val="Нижний колонтитул Знак"/>
    <w:basedOn w:val="a0"/>
    <w:link w:val="a5"/>
    <w:uiPriority w:val="99"/>
    <w:rsid w:val="002C4CCA"/>
    <w:rPr>
      <w:rFonts w:ascii="Times New Roman" w:eastAsia="Times New Roman" w:hAnsi="Times New Roman" w:cs="Times New Roman"/>
      <w:lang w:eastAsia="en-US"/>
    </w:rPr>
  </w:style>
  <w:style w:type="paragraph" w:styleId="a7">
    <w:name w:val="Body Text"/>
    <w:basedOn w:val="a"/>
    <w:link w:val="a8"/>
    <w:uiPriority w:val="1"/>
    <w:semiHidden/>
    <w:unhideWhenUsed/>
    <w:qFormat/>
    <w:rsid w:val="002C4CCA"/>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8">
    <w:name w:val="Основной текст Знак"/>
    <w:basedOn w:val="a0"/>
    <w:link w:val="a7"/>
    <w:uiPriority w:val="1"/>
    <w:semiHidden/>
    <w:rsid w:val="002C4CCA"/>
    <w:rPr>
      <w:rFonts w:ascii="Times New Roman" w:eastAsia="Times New Roman" w:hAnsi="Times New Roman" w:cs="Times New Roman"/>
      <w:sz w:val="28"/>
      <w:szCs w:val="28"/>
      <w:lang w:eastAsia="en-US"/>
    </w:rPr>
  </w:style>
  <w:style w:type="paragraph" w:styleId="a9">
    <w:name w:val="List Paragraph"/>
    <w:basedOn w:val="a"/>
    <w:uiPriority w:val="1"/>
    <w:qFormat/>
    <w:rsid w:val="002C4CCA"/>
    <w:pPr>
      <w:widowControl w:val="0"/>
      <w:autoSpaceDE w:val="0"/>
      <w:autoSpaceDN w:val="0"/>
      <w:spacing w:after="0" w:line="240" w:lineRule="auto"/>
      <w:ind w:left="222" w:firstLine="566"/>
    </w:pPr>
    <w:rPr>
      <w:rFonts w:ascii="Times New Roman" w:eastAsia="Times New Roman" w:hAnsi="Times New Roman" w:cs="Times New Roman"/>
      <w:lang w:eastAsia="en-US"/>
    </w:rPr>
  </w:style>
  <w:style w:type="paragraph" w:customStyle="1" w:styleId="TableParagraph">
    <w:name w:val="Table Paragraph"/>
    <w:basedOn w:val="a"/>
    <w:uiPriority w:val="1"/>
    <w:qFormat/>
    <w:rsid w:val="002C4CCA"/>
    <w:pPr>
      <w:widowControl w:val="0"/>
      <w:autoSpaceDE w:val="0"/>
      <w:autoSpaceDN w:val="0"/>
      <w:spacing w:after="0" w:line="240" w:lineRule="auto"/>
      <w:ind w:left="107"/>
    </w:pPr>
    <w:rPr>
      <w:rFonts w:ascii="Times New Roman" w:eastAsia="Times New Roman" w:hAnsi="Times New Roman" w:cs="Times New Roman"/>
      <w:lang w:eastAsia="en-US"/>
    </w:rPr>
  </w:style>
  <w:style w:type="paragraph" w:customStyle="1" w:styleId="textbody">
    <w:name w:val="textbody"/>
    <w:basedOn w:val="a"/>
    <w:rsid w:val="002C4CCA"/>
    <w:pPr>
      <w:spacing w:before="100" w:beforeAutospacing="1" w:after="100" w:afterAutospacing="1" w:line="240" w:lineRule="auto"/>
      <w:ind w:firstLine="480"/>
    </w:pPr>
    <w:rPr>
      <w:rFonts w:ascii="Verdana" w:eastAsia="Times New Roman" w:hAnsi="Verdana" w:cs="Times New Roman"/>
      <w:sz w:val="19"/>
      <w:szCs w:val="19"/>
    </w:rPr>
  </w:style>
  <w:style w:type="paragraph" w:customStyle="1" w:styleId="FR1">
    <w:name w:val="FR1"/>
    <w:rsid w:val="002C4CCA"/>
    <w:pPr>
      <w:widowControl w:val="0"/>
      <w:autoSpaceDE w:val="0"/>
      <w:autoSpaceDN w:val="0"/>
      <w:adjustRightInd w:val="0"/>
      <w:spacing w:before="940" w:after="0" w:line="240" w:lineRule="auto"/>
      <w:ind w:left="2920"/>
    </w:pPr>
    <w:rPr>
      <w:rFonts w:ascii="Arial" w:eastAsia="Times New Roman" w:hAnsi="Arial" w:cs="Arial"/>
    </w:rPr>
  </w:style>
  <w:style w:type="table" w:styleId="aa">
    <w:name w:val="Table Grid"/>
    <w:basedOn w:val="a1"/>
    <w:uiPriority w:val="39"/>
    <w:rsid w:val="002C4CCA"/>
    <w:pPr>
      <w:widowControl w:val="0"/>
      <w:autoSpaceDE w:val="0"/>
      <w:autoSpaceDN w:val="0"/>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2C4CCA"/>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character" w:styleId="ab">
    <w:name w:val="Hyperlink"/>
    <w:basedOn w:val="a0"/>
    <w:uiPriority w:val="99"/>
    <w:semiHidden/>
    <w:unhideWhenUsed/>
    <w:rsid w:val="002C4CCA"/>
    <w:rPr>
      <w:color w:val="0000FF" w:themeColor="hyperlink"/>
      <w:u w:val="single"/>
    </w:rPr>
  </w:style>
  <w:style w:type="character" w:styleId="ac">
    <w:name w:val="FollowedHyperlink"/>
    <w:basedOn w:val="a0"/>
    <w:uiPriority w:val="99"/>
    <w:semiHidden/>
    <w:unhideWhenUsed/>
    <w:rsid w:val="002C4CCA"/>
    <w:rPr>
      <w:color w:val="800080" w:themeColor="followedHyperlink"/>
      <w:u w:val="single"/>
    </w:rPr>
  </w:style>
  <w:style w:type="paragraph" w:styleId="ad">
    <w:name w:val="Balloon Text"/>
    <w:basedOn w:val="a"/>
    <w:link w:val="ae"/>
    <w:uiPriority w:val="99"/>
    <w:semiHidden/>
    <w:unhideWhenUsed/>
    <w:rsid w:val="002C4CCA"/>
    <w:pPr>
      <w:spacing w:after="0" w:line="240" w:lineRule="auto"/>
    </w:pPr>
    <w:rPr>
      <w:rFonts w:ascii="Segoe UI" w:eastAsiaTheme="minorHAnsi" w:hAnsi="Segoe UI" w:cs="Segoe UI"/>
      <w:sz w:val="18"/>
      <w:szCs w:val="18"/>
      <w:lang w:eastAsia="en-US"/>
    </w:rPr>
  </w:style>
  <w:style w:type="character" w:customStyle="1" w:styleId="ae">
    <w:name w:val="Текст выноски Знак"/>
    <w:basedOn w:val="a0"/>
    <w:link w:val="ad"/>
    <w:uiPriority w:val="99"/>
    <w:semiHidden/>
    <w:rsid w:val="002C4CCA"/>
    <w:rPr>
      <w:rFonts w:ascii="Segoe UI" w:eastAsiaTheme="minorHAnsi" w:hAnsi="Segoe UI" w:cs="Segoe UI"/>
      <w:sz w:val="18"/>
      <w:szCs w:val="18"/>
      <w:lang w:eastAsia="en-US"/>
    </w:rPr>
  </w:style>
  <w:style w:type="character" w:styleId="af">
    <w:name w:val="Strong"/>
    <w:basedOn w:val="a0"/>
    <w:uiPriority w:val="22"/>
    <w:qFormat/>
    <w:rsid w:val="006144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1</Pages>
  <Words>3968</Words>
  <Characters>22619</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ТСШ</cp:lastModifiedBy>
  <cp:revision>13</cp:revision>
  <cp:lastPrinted>2024-06-04T19:32:00Z</cp:lastPrinted>
  <dcterms:created xsi:type="dcterms:W3CDTF">2024-05-15T19:35:00Z</dcterms:created>
  <dcterms:modified xsi:type="dcterms:W3CDTF">2024-06-04T19:33:00Z</dcterms:modified>
</cp:coreProperties>
</file>